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A5799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>«Утверждаю»</w:t>
      </w:r>
    </w:p>
    <w:p w14:paraId="49EF68CA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</w:p>
    <w:p w14:paraId="0093EFEB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 xml:space="preserve">Министр культуры </w:t>
      </w:r>
    </w:p>
    <w:p w14:paraId="4667B861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>Республики Бурятия</w:t>
      </w:r>
    </w:p>
    <w:p w14:paraId="141928F3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</w:p>
    <w:p w14:paraId="2444AAB3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 xml:space="preserve">_______________С.Б. </w:t>
      </w:r>
      <w:proofErr w:type="spellStart"/>
      <w:r w:rsidRPr="00F4703C">
        <w:rPr>
          <w:rFonts w:ascii="Times New Roman" w:hAnsi="Times New Roman" w:cs="Times New Roman"/>
          <w:color w:val="000000"/>
        </w:rPr>
        <w:t>Дагаева</w:t>
      </w:r>
      <w:proofErr w:type="spellEnd"/>
      <w:r w:rsidRPr="00F4703C">
        <w:rPr>
          <w:rFonts w:ascii="Times New Roman" w:hAnsi="Times New Roman" w:cs="Times New Roman"/>
          <w:color w:val="000000"/>
        </w:rPr>
        <w:t xml:space="preserve"> </w:t>
      </w:r>
    </w:p>
    <w:p w14:paraId="7955663F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 xml:space="preserve"> «______» ____________2020 г. </w:t>
      </w:r>
    </w:p>
    <w:p w14:paraId="5C407B31" w14:textId="77777777" w:rsidR="001537F2" w:rsidRPr="00F4703C" w:rsidRDefault="001537F2" w:rsidP="001537F2">
      <w:pPr>
        <w:suppressAutoHyphens w:val="0"/>
        <w:jc w:val="center"/>
        <w:rPr>
          <w:rFonts w:ascii="Times New Roman" w:hAnsi="Times New Roman" w:cs="Times New Roman"/>
          <w:color w:val="000000"/>
        </w:rPr>
      </w:pPr>
    </w:p>
    <w:p w14:paraId="30C2EDD4" w14:textId="77777777" w:rsidR="001537F2" w:rsidRDefault="001537F2" w:rsidP="001537F2">
      <w:pPr>
        <w:suppressAutoHyphens w:val="0"/>
        <w:jc w:val="center"/>
        <w:rPr>
          <w:rFonts w:ascii="Times New Roman" w:hAnsi="Times New Roman" w:cs="Times New Roman"/>
          <w:color w:val="000000"/>
        </w:rPr>
      </w:pPr>
    </w:p>
    <w:p w14:paraId="412AAE7D" w14:textId="77777777" w:rsidR="001537F2" w:rsidRPr="00F4703C" w:rsidRDefault="001537F2" w:rsidP="001537F2">
      <w:pPr>
        <w:suppressAutoHyphens w:val="0"/>
        <w:jc w:val="center"/>
        <w:rPr>
          <w:rFonts w:ascii="Times New Roman" w:hAnsi="Times New Roman" w:cs="Times New Roman"/>
          <w:color w:val="000000"/>
        </w:rPr>
      </w:pPr>
    </w:p>
    <w:p w14:paraId="1D74CE66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>«Согласовано»</w:t>
      </w:r>
    </w:p>
    <w:p w14:paraId="251EE27E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</w:p>
    <w:p w14:paraId="2CE3C188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>Директор ГАУК РБ «БГАТОиБ»</w:t>
      </w:r>
    </w:p>
    <w:p w14:paraId="38845C5E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</w:p>
    <w:p w14:paraId="48D85372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 xml:space="preserve">_________________Э. З. </w:t>
      </w:r>
      <w:proofErr w:type="spellStart"/>
      <w:r w:rsidRPr="00F4703C">
        <w:rPr>
          <w:rFonts w:ascii="Times New Roman" w:hAnsi="Times New Roman" w:cs="Times New Roman"/>
          <w:color w:val="000000"/>
        </w:rPr>
        <w:t>Жамбалова</w:t>
      </w:r>
      <w:proofErr w:type="spellEnd"/>
    </w:p>
    <w:p w14:paraId="2E061954" w14:textId="77777777" w:rsidR="001537F2" w:rsidRPr="00F4703C" w:rsidRDefault="001537F2" w:rsidP="001537F2">
      <w:pPr>
        <w:suppressAutoHyphens w:val="0"/>
        <w:jc w:val="right"/>
        <w:rPr>
          <w:rFonts w:ascii="Times New Roman" w:hAnsi="Times New Roman" w:cs="Times New Roman"/>
          <w:color w:val="000000"/>
        </w:rPr>
      </w:pPr>
      <w:r w:rsidRPr="00F4703C">
        <w:rPr>
          <w:rFonts w:ascii="Times New Roman" w:hAnsi="Times New Roman" w:cs="Times New Roman"/>
          <w:color w:val="000000"/>
        </w:rPr>
        <w:t>«______» ____________2020 г.</w:t>
      </w:r>
    </w:p>
    <w:p w14:paraId="3B0667FC" w14:textId="77777777" w:rsidR="001537F2" w:rsidRPr="00F4703C" w:rsidRDefault="001537F2" w:rsidP="001537F2">
      <w:pPr>
        <w:suppressAutoHyphens w:val="0"/>
        <w:jc w:val="center"/>
        <w:rPr>
          <w:rFonts w:ascii="Times New Roman" w:hAnsi="Times New Roman" w:cs="Times New Roman"/>
          <w:color w:val="000000"/>
        </w:rPr>
      </w:pPr>
    </w:p>
    <w:p w14:paraId="7FCFF86C" w14:textId="77777777" w:rsidR="001537F2" w:rsidRPr="00F4703C" w:rsidRDefault="001537F2" w:rsidP="001537F2">
      <w:pPr>
        <w:suppressAutoHyphens w:val="0"/>
        <w:jc w:val="center"/>
        <w:rPr>
          <w:rFonts w:ascii="Times New Roman" w:hAnsi="Times New Roman" w:cs="Times New Roman"/>
          <w:color w:val="000000"/>
        </w:rPr>
      </w:pPr>
    </w:p>
    <w:p w14:paraId="36A31EF8" w14:textId="77777777" w:rsidR="001537F2" w:rsidRPr="00F4703C" w:rsidRDefault="001537F2" w:rsidP="001537F2">
      <w:pPr>
        <w:suppressAutoHyphens w:val="0"/>
        <w:jc w:val="center"/>
        <w:rPr>
          <w:rFonts w:ascii="Times New Roman" w:hAnsi="Times New Roman" w:cs="Times New Roman"/>
          <w:color w:val="000000"/>
        </w:rPr>
      </w:pPr>
    </w:p>
    <w:p w14:paraId="2AE7E237" w14:textId="77777777" w:rsidR="001537F2" w:rsidRPr="00F4703C" w:rsidRDefault="001537F2" w:rsidP="001537F2">
      <w:pPr>
        <w:suppressAutoHyphens w:val="0"/>
        <w:jc w:val="center"/>
        <w:rPr>
          <w:rFonts w:ascii="Times New Roman" w:hAnsi="Times New Roman" w:cs="Times New Roman"/>
          <w:b/>
          <w:color w:val="000000"/>
        </w:rPr>
      </w:pPr>
      <w:r w:rsidRPr="00F4703C">
        <w:rPr>
          <w:rFonts w:ascii="Times New Roman" w:hAnsi="Times New Roman" w:cs="Times New Roman"/>
          <w:b/>
          <w:color w:val="000000"/>
        </w:rPr>
        <w:t xml:space="preserve">ПОЛОЖЕНИЕ О КОНКУРСЕ </w:t>
      </w:r>
    </w:p>
    <w:p w14:paraId="1CDE34D2" w14:textId="77777777" w:rsidR="001537F2" w:rsidRPr="00F4703C" w:rsidRDefault="001537F2" w:rsidP="001537F2">
      <w:pPr>
        <w:suppressAutoHyphens w:val="0"/>
        <w:jc w:val="center"/>
        <w:rPr>
          <w:rFonts w:ascii="Times New Roman" w:hAnsi="Times New Roman" w:cs="Times New Roman"/>
          <w:b/>
          <w:color w:val="000000"/>
        </w:rPr>
      </w:pPr>
      <w:r w:rsidRPr="00F4703C">
        <w:rPr>
          <w:rFonts w:ascii="Times New Roman" w:hAnsi="Times New Roman" w:cs="Times New Roman"/>
          <w:b/>
          <w:color w:val="000000"/>
        </w:rPr>
        <w:t>НА СОЗДАНИЕ И ПОСТАНОВКУ НАЦИОНАЛЬНО</w:t>
      </w:r>
      <w:r>
        <w:rPr>
          <w:rFonts w:ascii="Times New Roman" w:hAnsi="Times New Roman" w:cs="Times New Roman"/>
          <w:b/>
          <w:color w:val="000000"/>
        </w:rPr>
        <w:t>ГО</w:t>
      </w:r>
      <w:r w:rsidRPr="00F4703C"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БАЛЕТА</w:t>
      </w:r>
    </w:p>
    <w:p w14:paraId="139D11CA" w14:textId="349654B0" w:rsidR="001537F2" w:rsidRDefault="001537F2" w:rsidP="001537F2">
      <w:pPr>
        <w:suppressAutoHyphens w:val="0"/>
        <w:jc w:val="center"/>
        <w:rPr>
          <w:rFonts w:ascii="Times New Roman" w:hAnsi="Times New Roman" w:cs="Times New Roman"/>
          <w:b/>
          <w:color w:val="000000"/>
        </w:rPr>
      </w:pPr>
      <w:r w:rsidRPr="00F4703C">
        <w:rPr>
          <w:rFonts w:ascii="Times New Roman" w:hAnsi="Times New Roman" w:cs="Times New Roman"/>
          <w:b/>
          <w:color w:val="000000"/>
        </w:rPr>
        <w:t xml:space="preserve">К 100-ЛЕТИЮ ОБРАЗОВАНИЯ РЕСПУБЛИКИ БУРЯТИЯ </w:t>
      </w:r>
    </w:p>
    <w:p w14:paraId="063BA966" w14:textId="77777777" w:rsidR="000B104C" w:rsidRDefault="000B104C" w:rsidP="001537F2">
      <w:pPr>
        <w:suppressAutoHyphens w:val="0"/>
        <w:jc w:val="center"/>
        <w:rPr>
          <w:rFonts w:ascii="Times New Roman" w:hAnsi="Times New Roman" w:cs="Times New Roman"/>
          <w:b/>
          <w:color w:val="000000"/>
        </w:rPr>
      </w:pPr>
    </w:p>
    <w:p w14:paraId="74281FE6" w14:textId="428C1509" w:rsidR="001537F2" w:rsidRDefault="001537F2" w:rsidP="001537F2">
      <w:pPr>
        <w:suppressAutoHyphens w:val="0"/>
        <w:jc w:val="center"/>
        <w:rPr>
          <w:rFonts w:ascii="Times New Roman" w:hAnsi="Times New Roman" w:cs="Times New Roman"/>
          <w:b/>
          <w:color w:val="000000"/>
        </w:rPr>
      </w:pPr>
    </w:p>
    <w:p w14:paraId="425CC0AD" w14:textId="77777777" w:rsidR="001537F2" w:rsidRDefault="001537F2" w:rsidP="001537F2">
      <w:pPr>
        <w:pStyle w:val="a4"/>
        <w:numPr>
          <w:ilvl w:val="0"/>
          <w:numId w:val="5"/>
        </w:numPr>
        <w:spacing w:after="100"/>
        <w:jc w:val="center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F4703C">
        <w:rPr>
          <w:rFonts w:ascii="Times New Roman" w:eastAsia="Times New Roman" w:hAnsi="Times New Roman" w:cs="Times New Roman"/>
          <w:b/>
          <w:bCs/>
          <w:kern w:val="0"/>
          <w:lang w:bidi="ar-SA"/>
        </w:rPr>
        <w:t>Общие положения</w:t>
      </w:r>
    </w:p>
    <w:p w14:paraId="7B588C14" w14:textId="39DE7024" w:rsidR="001537F2" w:rsidRDefault="001537F2" w:rsidP="001537F2">
      <w:pPr>
        <w:pStyle w:val="a4"/>
        <w:spacing w:after="100"/>
        <w:ind w:left="360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2580F6DD" w14:textId="77777777" w:rsidR="000B104C" w:rsidRPr="00F4703C" w:rsidRDefault="000B104C" w:rsidP="001537F2">
      <w:pPr>
        <w:pStyle w:val="a4"/>
        <w:spacing w:after="100"/>
        <w:ind w:left="360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0F02D64D" w14:textId="77777777" w:rsidR="001537F2" w:rsidRPr="002364B8" w:rsidRDefault="001537F2" w:rsidP="001537F2">
      <w:pPr>
        <w:pStyle w:val="a4"/>
        <w:numPr>
          <w:ilvl w:val="1"/>
          <w:numId w:val="5"/>
        </w:numPr>
        <w:tabs>
          <w:tab w:val="left" w:pos="567"/>
        </w:tabs>
        <w:spacing w:after="10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Министерство культуры Республики Бурятия  (краткое наименование – МК РБ) и ГАУК РБ «Бурятский государственный ордена Ленина академический театр оперы и балета им. народного артиста СССР Г.Ц. </w:t>
      </w:r>
      <w:proofErr w:type="spellStart"/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Цыдынжапова</w:t>
      </w:r>
      <w:proofErr w:type="spellEnd"/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(краткое наименование – ГАУК РБ «БГАТОиБ»)  объявляют открытый Конкурс на создание национально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>го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бурятско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>го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>балета (далее - Конкурс)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.</w:t>
      </w:r>
    </w:p>
    <w:p w14:paraId="7AE40556" w14:textId="77777777" w:rsidR="001537F2" w:rsidRPr="002364B8" w:rsidRDefault="001537F2" w:rsidP="001537F2">
      <w:pPr>
        <w:pStyle w:val="a4"/>
        <w:numPr>
          <w:ilvl w:val="1"/>
          <w:numId w:val="5"/>
        </w:numPr>
        <w:tabs>
          <w:tab w:val="left" w:pos="567"/>
        </w:tabs>
        <w:suppressAutoHyphens w:val="0"/>
        <w:spacing w:after="10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Конкурс проводится в рамках Плана основных мероприятий по подготовке и проведению празднования 100-летия образования Республики Бурятия.</w:t>
      </w:r>
    </w:p>
    <w:p w14:paraId="18ADAB62" w14:textId="77777777" w:rsidR="001537F2" w:rsidRPr="002364B8" w:rsidRDefault="001537F2" w:rsidP="001537F2">
      <w:pPr>
        <w:pStyle w:val="a4"/>
        <w:numPr>
          <w:ilvl w:val="1"/>
          <w:numId w:val="5"/>
        </w:numPr>
        <w:tabs>
          <w:tab w:val="left" w:pos="567"/>
        </w:tabs>
        <w:spacing w:after="4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Цели и задачи Конкурса:</w:t>
      </w:r>
    </w:p>
    <w:p w14:paraId="59947AE2" w14:textId="77777777" w:rsidR="001537F2" w:rsidRPr="002364B8" w:rsidRDefault="001537F2" w:rsidP="001537F2">
      <w:pPr>
        <w:suppressAutoHyphens w:val="0"/>
        <w:spacing w:after="4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lang w:bidi="ar-SA"/>
        </w:rPr>
        <w:t>- Возрождение традиции формирования национального театрального репертуара;</w:t>
      </w:r>
    </w:p>
    <w:p w14:paraId="303B175B" w14:textId="77777777" w:rsidR="001537F2" w:rsidRPr="002364B8" w:rsidRDefault="001537F2" w:rsidP="001537F2">
      <w:pPr>
        <w:suppressAutoHyphens w:val="0"/>
        <w:spacing w:after="40" w:line="276" w:lineRule="auto"/>
        <w:ind w:firstLine="567"/>
        <w:jc w:val="both"/>
        <w:rPr>
          <w:rFonts w:ascii="Times New Roman" w:hAnsi="Times New Roman" w:cs="Times New Roman"/>
        </w:rPr>
      </w:pPr>
      <w:r w:rsidRPr="002364B8">
        <w:rPr>
          <w:rFonts w:ascii="Times New Roman" w:eastAsia="Times New Roman" w:hAnsi="Times New Roman" w:cs="Times New Roman"/>
          <w:kern w:val="0"/>
          <w:lang w:bidi="ar-SA"/>
        </w:rPr>
        <w:t>- Стимулирование создания произведений для музыкального театра, вовлечение в этот процесс российских и республиканских композиторов и либреттистов;</w:t>
      </w:r>
    </w:p>
    <w:p w14:paraId="65FBBD12" w14:textId="77777777" w:rsidR="001537F2" w:rsidRPr="002364B8" w:rsidRDefault="001537F2" w:rsidP="001537F2">
      <w:pPr>
        <w:suppressAutoHyphens w:val="0"/>
        <w:spacing w:after="40" w:line="276" w:lineRule="auto"/>
        <w:ind w:firstLine="567"/>
        <w:jc w:val="both"/>
        <w:rPr>
          <w:rFonts w:ascii="Times New Roman" w:hAnsi="Times New Roman" w:cs="Times New Roman"/>
        </w:rPr>
      </w:pPr>
      <w:r w:rsidRPr="002364B8">
        <w:rPr>
          <w:rFonts w:ascii="Times New Roman" w:eastAsia="Times New Roman" w:hAnsi="Times New Roman" w:cs="Times New Roman"/>
          <w:kern w:val="0"/>
          <w:lang w:bidi="ar-SA"/>
        </w:rPr>
        <w:t>- С</w:t>
      </w:r>
      <w:r w:rsidRPr="002364B8">
        <w:rPr>
          <w:rFonts w:ascii="Times New Roman" w:hAnsi="Times New Roman" w:cs="Times New Roman"/>
        </w:rPr>
        <w:t xml:space="preserve">одействие развитию </w:t>
      </w:r>
      <w:r>
        <w:rPr>
          <w:rFonts w:ascii="Times New Roman" w:hAnsi="Times New Roman" w:cs="Times New Roman"/>
        </w:rPr>
        <w:t>балетного</w:t>
      </w:r>
      <w:r w:rsidRPr="002364B8">
        <w:rPr>
          <w:rFonts w:ascii="Times New Roman" w:hAnsi="Times New Roman" w:cs="Times New Roman"/>
        </w:rPr>
        <w:t xml:space="preserve"> искусства Республики Бурятия, пропаганда музыкального искусства, формирование и удовлетворение эстетических потребностей граждан.</w:t>
      </w:r>
    </w:p>
    <w:p w14:paraId="05915287" w14:textId="437305DA" w:rsidR="001537F2" w:rsidRPr="002364B8" w:rsidRDefault="001537F2" w:rsidP="001537F2">
      <w:pPr>
        <w:pStyle w:val="a4"/>
        <w:numPr>
          <w:ilvl w:val="1"/>
          <w:numId w:val="5"/>
        </w:numPr>
        <w:suppressAutoHyphens w:val="0"/>
        <w:spacing w:after="10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Сроки проведения Конкурса: </w:t>
      </w:r>
      <w:r w:rsidR="001A45F5"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с 01</w:t>
      </w:r>
      <w:r w:rsidR="001A45F5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декабря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2020 года по 31 декабря 2023 года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.</w:t>
      </w:r>
    </w:p>
    <w:p w14:paraId="3317C99A" w14:textId="77777777" w:rsidR="001537F2" w:rsidRPr="002364B8" w:rsidRDefault="001537F2" w:rsidP="001537F2">
      <w:pPr>
        <w:pStyle w:val="a4"/>
        <w:numPr>
          <w:ilvl w:val="1"/>
          <w:numId w:val="5"/>
        </w:numPr>
        <w:suppressAutoHyphens w:val="0"/>
        <w:spacing w:after="4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Конкурс проводится в 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>3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(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>три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) основных этапа:</w:t>
      </w:r>
    </w:p>
    <w:p w14:paraId="329DFA81" w14:textId="77777777" w:rsidR="001537F2" w:rsidRDefault="001537F2" w:rsidP="001537F2">
      <w:pPr>
        <w:numPr>
          <w:ilvl w:val="0"/>
          <w:numId w:val="2"/>
        </w:numPr>
        <w:tabs>
          <w:tab w:val="left" w:pos="907"/>
        </w:tabs>
        <w:spacing w:after="2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lang w:bidi="ar-SA"/>
        </w:rPr>
      </w:pPr>
      <w:r w:rsidRPr="00F6164B">
        <w:rPr>
          <w:rFonts w:ascii="Times New Roman" w:eastAsia="Times New Roman" w:hAnsi="Times New Roman" w:cs="Times New Roman"/>
          <w:b/>
          <w:bCs/>
          <w:kern w:val="0"/>
          <w:lang w:bidi="ar-SA"/>
        </w:rPr>
        <w:t>1 этап</w:t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 состоит из 2 (двух) творческих секций:</w:t>
      </w:r>
    </w:p>
    <w:p w14:paraId="719FED5E" w14:textId="77777777" w:rsidR="001537F2" w:rsidRDefault="001537F2" w:rsidP="001537F2">
      <w:pPr>
        <w:spacing w:after="20" w:line="276" w:lineRule="auto"/>
        <w:jc w:val="both"/>
        <w:rPr>
          <w:rFonts w:ascii="Times New Roman" w:eastAsia="Times New Roman" w:hAnsi="Times New Roman" w:cs="Times New Roman"/>
          <w:kern w:val="0"/>
          <w:lang w:bidi="ar-SA"/>
        </w:rPr>
      </w:pPr>
      <w:r>
        <w:rPr>
          <w:rFonts w:ascii="Times New Roman" w:eastAsia="Times New Roman" w:hAnsi="Times New Roman" w:cs="Times New Roman"/>
          <w:kern w:val="0"/>
          <w:lang w:bidi="ar-SA"/>
        </w:rPr>
        <w:t>1). К</w:t>
      </w:r>
      <w:r w:rsidRPr="00A805AD">
        <w:rPr>
          <w:rFonts w:ascii="Times New Roman" w:eastAsia="Times New Roman" w:hAnsi="Times New Roman" w:cs="Times New Roman"/>
          <w:kern w:val="0"/>
          <w:lang w:bidi="ar-SA"/>
        </w:rPr>
        <w:t xml:space="preserve">онкурс авторских заявок на создание либретто произведений в жанре </w:t>
      </w:r>
      <w:r>
        <w:rPr>
          <w:rFonts w:ascii="Times New Roman" w:eastAsia="Times New Roman" w:hAnsi="Times New Roman" w:cs="Times New Roman"/>
          <w:kern w:val="0"/>
          <w:lang w:bidi="ar-SA"/>
        </w:rPr>
        <w:t>балета</w:t>
      </w:r>
      <w:r w:rsidRPr="00A805AD">
        <w:rPr>
          <w:rFonts w:ascii="Times New Roman" w:eastAsia="Times New Roman" w:hAnsi="Times New Roman" w:cs="Times New Roman"/>
          <w:kern w:val="0"/>
          <w:lang w:bidi="ar-SA"/>
        </w:rPr>
        <w:t>;</w:t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 </w:t>
      </w:r>
    </w:p>
    <w:p w14:paraId="1F622C6E" w14:textId="5D92D430" w:rsidR="001537F2" w:rsidRPr="00E82394" w:rsidRDefault="001537F2" w:rsidP="001537F2">
      <w:pPr>
        <w:spacing w:after="20" w:line="276" w:lineRule="auto"/>
        <w:jc w:val="both"/>
        <w:rPr>
          <w:rFonts w:ascii="Times New Roman" w:eastAsia="Times New Roman" w:hAnsi="Times New Roman" w:cs="Times New Roman"/>
          <w:kern w:val="0"/>
          <w:lang w:bidi="ar-SA"/>
        </w:rPr>
      </w:pPr>
      <w:r>
        <w:rPr>
          <w:rFonts w:ascii="Times New Roman" w:eastAsia="Times New Roman" w:hAnsi="Times New Roman" w:cs="Times New Roman"/>
          <w:kern w:val="0"/>
          <w:lang w:bidi="ar-SA"/>
        </w:rPr>
        <w:t>2). К</w:t>
      </w:r>
      <w:r w:rsidRPr="00A805AD">
        <w:rPr>
          <w:rFonts w:ascii="Times New Roman" w:eastAsia="Times New Roman" w:hAnsi="Times New Roman" w:cs="Times New Roman"/>
          <w:kern w:val="0"/>
          <w:lang w:bidi="ar-SA"/>
        </w:rPr>
        <w:t>онкурс композиторских заявок на создание национально</w:t>
      </w:r>
      <w:r>
        <w:rPr>
          <w:rFonts w:ascii="Times New Roman" w:eastAsia="Times New Roman" w:hAnsi="Times New Roman" w:cs="Times New Roman"/>
          <w:kern w:val="0"/>
          <w:lang w:bidi="ar-SA"/>
        </w:rPr>
        <w:t>го</w:t>
      </w:r>
      <w:r w:rsidRPr="00A805AD">
        <w:rPr>
          <w:rFonts w:ascii="Times New Roman" w:eastAsia="Times New Roman" w:hAnsi="Times New Roman" w:cs="Times New Roman"/>
          <w:kern w:val="0"/>
          <w:lang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bidi="ar-SA"/>
        </w:rPr>
        <w:t>балета</w:t>
      </w:r>
      <w:r w:rsidR="00E82394">
        <w:rPr>
          <w:rFonts w:ascii="Times New Roman" w:eastAsia="Times New Roman" w:hAnsi="Times New Roman" w:cs="Times New Roman"/>
          <w:kern w:val="0"/>
          <w:lang w:bidi="ar-SA"/>
        </w:rPr>
        <w:t>.</w:t>
      </w:r>
    </w:p>
    <w:p w14:paraId="144F466A" w14:textId="77777777" w:rsidR="001537F2" w:rsidRPr="00A805AD" w:rsidRDefault="001537F2" w:rsidP="001537F2">
      <w:pPr>
        <w:numPr>
          <w:ilvl w:val="0"/>
          <w:numId w:val="2"/>
        </w:numPr>
        <w:tabs>
          <w:tab w:val="left" w:pos="907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F6164B">
        <w:rPr>
          <w:rFonts w:ascii="Times New Roman" w:eastAsia="Times New Roman" w:hAnsi="Times New Roman" w:cs="Times New Roman"/>
          <w:b/>
          <w:bCs/>
          <w:kern w:val="0"/>
          <w:lang w:bidi="ar-SA"/>
        </w:rPr>
        <w:t>2 этап</w:t>
      </w:r>
      <w:r w:rsidRPr="00A805AD">
        <w:rPr>
          <w:rFonts w:ascii="Times New Roman" w:eastAsia="Times New Roman" w:hAnsi="Times New Roman" w:cs="Times New Roman"/>
          <w:kern w:val="0"/>
          <w:lang w:bidi="ar-SA"/>
        </w:rPr>
        <w:t xml:space="preserve"> – </w:t>
      </w:r>
      <w:r>
        <w:rPr>
          <w:rFonts w:ascii="Times New Roman" w:eastAsia="Times New Roman" w:hAnsi="Times New Roman" w:cs="Times New Roman"/>
          <w:kern w:val="0"/>
          <w:lang w:bidi="ar-SA"/>
        </w:rPr>
        <w:t>П</w:t>
      </w:r>
      <w:r w:rsidRPr="00A805AD">
        <w:rPr>
          <w:rFonts w:ascii="Times New Roman" w:eastAsia="Times New Roman" w:hAnsi="Times New Roman" w:cs="Times New Roman"/>
          <w:kern w:val="0"/>
          <w:lang w:bidi="ar-SA"/>
        </w:rPr>
        <w:t xml:space="preserve">рактическая совместная работа композитора и либреттиста по созданию </w:t>
      </w:r>
      <w:r>
        <w:rPr>
          <w:rFonts w:ascii="Times New Roman" w:eastAsia="Times New Roman" w:hAnsi="Times New Roman" w:cs="Times New Roman"/>
          <w:kern w:val="0"/>
          <w:lang w:bidi="ar-SA"/>
        </w:rPr>
        <w:t>балета (создание театральных эскизов)</w:t>
      </w:r>
      <w:r w:rsidRPr="00A805AD">
        <w:rPr>
          <w:rFonts w:ascii="Times New Roman" w:eastAsia="Times New Roman" w:hAnsi="Times New Roman" w:cs="Times New Roman"/>
          <w:kern w:val="0"/>
          <w:lang w:bidi="ar-SA"/>
        </w:rPr>
        <w:t>;</w:t>
      </w:r>
    </w:p>
    <w:p w14:paraId="404D0ACD" w14:textId="77777777" w:rsidR="001537F2" w:rsidRPr="00A805AD" w:rsidRDefault="001537F2" w:rsidP="001537F2">
      <w:pPr>
        <w:numPr>
          <w:ilvl w:val="0"/>
          <w:numId w:val="2"/>
        </w:numPr>
        <w:tabs>
          <w:tab w:val="left" w:pos="907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  <w:r w:rsidRPr="00F6164B">
        <w:rPr>
          <w:rFonts w:ascii="Times New Roman" w:eastAsia="Times New Roman" w:hAnsi="Times New Roman" w:cs="Times New Roman"/>
          <w:b/>
          <w:bCs/>
          <w:kern w:val="0"/>
          <w:lang w:bidi="ar-SA"/>
        </w:rPr>
        <w:t>3 этап</w:t>
      </w:r>
      <w:r w:rsidRPr="002364B8">
        <w:rPr>
          <w:rFonts w:ascii="Times New Roman" w:eastAsia="Times New Roman" w:hAnsi="Times New Roman" w:cs="Times New Roman"/>
          <w:kern w:val="0"/>
          <w:lang w:bidi="ar-SA"/>
        </w:rPr>
        <w:t xml:space="preserve"> – </w:t>
      </w:r>
      <w:r>
        <w:rPr>
          <w:rFonts w:ascii="Times New Roman" w:eastAsia="Times New Roman" w:hAnsi="Times New Roman" w:cs="Times New Roman"/>
          <w:kern w:val="0"/>
          <w:lang w:bidi="ar-SA"/>
        </w:rPr>
        <w:t>П</w:t>
      </w:r>
      <w:r w:rsidRPr="002364B8">
        <w:rPr>
          <w:rFonts w:ascii="Times New Roman" w:eastAsia="Times New Roman" w:hAnsi="Times New Roman" w:cs="Times New Roman"/>
          <w:kern w:val="0"/>
          <w:lang w:bidi="ar-SA"/>
        </w:rPr>
        <w:t xml:space="preserve">остановочный </w:t>
      </w:r>
      <w:r>
        <w:rPr>
          <w:rFonts w:ascii="Times New Roman" w:eastAsia="Times New Roman" w:hAnsi="Times New Roman" w:cs="Times New Roman"/>
          <w:kern w:val="0"/>
          <w:lang w:bidi="ar-SA"/>
        </w:rPr>
        <w:t>период</w:t>
      </w:r>
      <w:r w:rsidRPr="002364B8">
        <w:rPr>
          <w:rFonts w:ascii="Times New Roman" w:eastAsia="Times New Roman" w:hAnsi="Times New Roman" w:cs="Times New Roman"/>
          <w:kern w:val="0"/>
          <w:lang w:bidi="ar-SA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премьера </w:t>
      </w:r>
      <w:r w:rsidRPr="002364B8">
        <w:rPr>
          <w:rFonts w:ascii="Times New Roman" w:eastAsia="Times New Roman" w:hAnsi="Times New Roman" w:cs="Times New Roman"/>
          <w:kern w:val="0"/>
          <w:lang w:bidi="ar-SA"/>
        </w:rPr>
        <w:t>спектакля.</w:t>
      </w:r>
    </w:p>
    <w:p w14:paraId="66A44073" w14:textId="64E31113" w:rsidR="001537F2" w:rsidRDefault="001537F2" w:rsidP="001537F2">
      <w:pPr>
        <w:spacing w:line="276" w:lineRule="auto"/>
        <w:ind w:left="567"/>
        <w:jc w:val="both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7612E55C" w14:textId="77777777" w:rsidR="00E82394" w:rsidRPr="00A805AD" w:rsidRDefault="00E82394" w:rsidP="001537F2">
      <w:pPr>
        <w:spacing w:line="276" w:lineRule="auto"/>
        <w:ind w:left="567"/>
        <w:jc w:val="both"/>
        <w:rPr>
          <w:rFonts w:ascii="Times New Roman" w:eastAsia="Times New Roman" w:hAnsi="Times New Roman" w:cs="Times New Roman"/>
          <w:b/>
          <w:bCs/>
          <w:kern w:val="0"/>
          <w:lang w:bidi="ar-SA"/>
        </w:rPr>
      </w:pPr>
    </w:p>
    <w:p w14:paraId="46495DC9" w14:textId="77777777" w:rsidR="001537F2" w:rsidRPr="002364B8" w:rsidRDefault="001537F2" w:rsidP="001537F2">
      <w:pPr>
        <w:numPr>
          <w:ilvl w:val="0"/>
          <w:numId w:val="1"/>
        </w:numPr>
        <w:suppressAutoHyphens w:val="0"/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2364B8">
        <w:rPr>
          <w:rFonts w:ascii="Times New Roman" w:hAnsi="Times New Roman" w:cs="Times New Roman"/>
          <w:b/>
          <w:color w:val="000000"/>
        </w:rPr>
        <w:lastRenderedPageBreak/>
        <w:t>Учредитель и организатор</w:t>
      </w:r>
    </w:p>
    <w:p w14:paraId="079FB1FA" w14:textId="77777777" w:rsidR="001537F2" w:rsidRPr="002364B8" w:rsidRDefault="001537F2" w:rsidP="001537F2">
      <w:pPr>
        <w:suppressAutoHyphens w:val="0"/>
        <w:spacing w:line="276" w:lineRule="auto"/>
        <w:ind w:left="1069"/>
        <w:rPr>
          <w:rFonts w:ascii="Times New Roman" w:hAnsi="Times New Roman" w:cs="Times New Roman"/>
          <w:b/>
          <w:color w:val="000000"/>
        </w:rPr>
      </w:pPr>
    </w:p>
    <w:p w14:paraId="147B8204" w14:textId="77777777" w:rsidR="001537F2" w:rsidRPr="002364B8" w:rsidRDefault="001537F2" w:rsidP="001537F2">
      <w:pPr>
        <w:numPr>
          <w:ilvl w:val="1"/>
          <w:numId w:val="1"/>
        </w:numPr>
        <w:suppressAutoHyphens w:val="0"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b/>
          <w:bCs/>
          <w:color w:val="000000"/>
        </w:rPr>
        <w:t>Учредитель Конкурса</w:t>
      </w:r>
      <w:r w:rsidRPr="002364B8">
        <w:rPr>
          <w:rFonts w:ascii="Times New Roman" w:hAnsi="Times New Roman" w:cs="Times New Roman"/>
          <w:color w:val="000000"/>
        </w:rPr>
        <w:t xml:space="preserve"> - Министерство культуры Республики Бурятия.</w:t>
      </w:r>
    </w:p>
    <w:p w14:paraId="61377DC9" w14:textId="77777777" w:rsidR="001537F2" w:rsidRPr="002364B8" w:rsidRDefault="001537F2" w:rsidP="001537F2">
      <w:pPr>
        <w:numPr>
          <w:ilvl w:val="1"/>
          <w:numId w:val="1"/>
        </w:numPr>
        <w:suppressAutoHyphens w:val="0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  <w:b/>
          <w:bCs/>
          <w:color w:val="000000"/>
        </w:rPr>
        <w:t>Организатор Конкурса</w:t>
      </w:r>
      <w:r w:rsidRPr="002364B8">
        <w:rPr>
          <w:rFonts w:ascii="Times New Roman" w:hAnsi="Times New Roman" w:cs="Times New Roman"/>
          <w:color w:val="000000"/>
        </w:rPr>
        <w:t xml:space="preserve"> -</w:t>
      </w:r>
      <w:r w:rsidRPr="002364B8">
        <w:rPr>
          <w:rFonts w:ascii="Times New Roman" w:hAnsi="Times New Roman" w:cs="Times New Roman"/>
        </w:rPr>
        <w:t xml:space="preserve"> </w:t>
      </w:r>
      <w:r w:rsidRPr="002364B8">
        <w:rPr>
          <w:rFonts w:ascii="Times New Roman" w:hAnsi="Times New Roman" w:cs="Times New Roman"/>
          <w:color w:val="000000"/>
        </w:rPr>
        <w:t xml:space="preserve">ГАУК РБ «Бурятский государственный ордена Ленина академический театр оперы и балета им. </w:t>
      </w:r>
      <w:proofErr w:type="spellStart"/>
      <w:r w:rsidRPr="002364B8">
        <w:rPr>
          <w:rFonts w:ascii="Times New Roman" w:hAnsi="Times New Roman" w:cs="Times New Roman"/>
          <w:color w:val="000000"/>
        </w:rPr>
        <w:t>н.а</w:t>
      </w:r>
      <w:proofErr w:type="spellEnd"/>
      <w:r w:rsidRPr="002364B8">
        <w:rPr>
          <w:rFonts w:ascii="Times New Roman" w:hAnsi="Times New Roman" w:cs="Times New Roman"/>
          <w:color w:val="000000"/>
        </w:rPr>
        <w:t xml:space="preserve">. СССР Г. </w:t>
      </w:r>
      <w:proofErr w:type="spellStart"/>
      <w:r w:rsidRPr="002364B8">
        <w:rPr>
          <w:rFonts w:ascii="Times New Roman" w:hAnsi="Times New Roman" w:cs="Times New Roman"/>
          <w:color w:val="000000"/>
        </w:rPr>
        <w:t>Цыдынжапова</w:t>
      </w:r>
      <w:proofErr w:type="spellEnd"/>
      <w:r w:rsidRPr="002364B8">
        <w:rPr>
          <w:rFonts w:ascii="Times New Roman" w:hAnsi="Times New Roman" w:cs="Times New Roman"/>
          <w:color w:val="000000"/>
        </w:rPr>
        <w:t>»</w:t>
      </w:r>
      <w:r>
        <w:rPr>
          <w:rFonts w:ascii="Times New Roman" w:hAnsi="Times New Roman" w:cs="Times New Roman"/>
          <w:color w:val="000000"/>
        </w:rPr>
        <w:t xml:space="preserve"> (далее - Театр)</w:t>
      </w:r>
      <w:r w:rsidRPr="002364B8">
        <w:rPr>
          <w:rFonts w:ascii="Times New Roman" w:hAnsi="Times New Roman" w:cs="Times New Roman"/>
        </w:rPr>
        <w:t>.</w:t>
      </w:r>
    </w:p>
    <w:p w14:paraId="28E179EA" w14:textId="77777777" w:rsidR="001537F2" w:rsidRDefault="001537F2" w:rsidP="001537F2">
      <w:pPr>
        <w:suppressAutoHyphens w:val="0"/>
        <w:spacing w:line="276" w:lineRule="auto"/>
        <w:ind w:left="709"/>
        <w:jc w:val="both"/>
        <w:rPr>
          <w:rFonts w:ascii="Times New Roman" w:hAnsi="Times New Roman" w:cs="Times New Roman"/>
        </w:rPr>
      </w:pPr>
    </w:p>
    <w:p w14:paraId="69789582" w14:textId="77777777" w:rsidR="001537F2" w:rsidRPr="002364B8" w:rsidRDefault="001537F2" w:rsidP="001537F2">
      <w:pPr>
        <w:pStyle w:val="a4"/>
        <w:numPr>
          <w:ilvl w:val="0"/>
          <w:numId w:val="1"/>
        </w:numPr>
        <w:suppressAutoHyphens w:val="0"/>
        <w:spacing w:before="160" w:after="1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b/>
          <w:bCs/>
          <w:kern w:val="0"/>
          <w:szCs w:val="24"/>
          <w:lang w:bidi="ar-SA"/>
        </w:rPr>
        <w:t xml:space="preserve">Порядок участия в конкурсе авторских заявок </w:t>
      </w:r>
      <w:r w:rsidRPr="002364B8">
        <w:rPr>
          <w:rFonts w:ascii="Times New Roman" w:eastAsia="Times New Roman" w:hAnsi="Times New Roman" w:cs="Times New Roman"/>
          <w:b/>
          <w:bCs/>
          <w:kern w:val="0"/>
          <w:szCs w:val="24"/>
          <w:lang w:bidi="ar-SA"/>
        </w:rPr>
        <w:br/>
        <w:t>и требования к представляемым на Конкурс заявкам</w:t>
      </w:r>
    </w:p>
    <w:p w14:paraId="520C9622" w14:textId="77777777" w:rsidR="001537F2" w:rsidRDefault="001537F2" w:rsidP="001537F2">
      <w:pPr>
        <w:pStyle w:val="a4"/>
        <w:suppressAutoHyphens w:val="0"/>
        <w:spacing w:before="160" w:after="10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Cs w:val="24"/>
          <w:lang w:bidi="ar-SA"/>
        </w:rPr>
      </w:pPr>
    </w:p>
    <w:p w14:paraId="47E8847F" w14:textId="79849593" w:rsidR="001537F2" w:rsidRPr="002364B8" w:rsidRDefault="001537F2" w:rsidP="001537F2">
      <w:pPr>
        <w:pStyle w:val="a4"/>
        <w:numPr>
          <w:ilvl w:val="1"/>
          <w:numId w:val="1"/>
        </w:numPr>
        <w:suppressAutoHyphens w:val="0"/>
        <w:spacing w:after="8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Заявки подаются авторским коллективом (композитор, либреттист/драматург</w:t>
      </w:r>
      <w:r w:rsidR="003124E9">
        <w:rPr>
          <w:rFonts w:ascii="Times New Roman" w:eastAsia="Times New Roman" w:hAnsi="Times New Roman" w:cs="Times New Roman"/>
          <w:kern w:val="0"/>
          <w:szCs w:val="24"/>
          <w:lang w:bidi="ar-SA"/>
        </w:rPr>
        <w:t>, балетмейстер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) либо одним лицом – автором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(далее - Участники)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.</w:t>
      </w:r>
    </w:p>
    <w:p w14:paraId="3E2FD66D" w14:textId="77777777" w:rsidR="001537F2" w:rsidRPr="002364B8" w:rsidRDefault="001537F2" w:rsidP="001537F2">
      <w:pPr>
        <w:pStyle w:val="a4"/>
        <w:numPr>
          <w:ilvl w:val="1"/>
          <w:numId w:val="1"/>
        </w:numPr>
        <w:spacing w:after="8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Участниками Конкурса могут быть авторы – граждане Российской Федерации.</w:t>
      </w:r>
    </w:p>
    <w:p w14:paraId="4C41E8B7" w14:textId="77777777" w:rsidR="001537F2" w:rsidRPr="002364B8" w:rsidRDefault="001537F2" w:rsidP="001537F2">
      <w:pPr>
        <w:pStyle w:val="a4"/>
        <w:numPr>
          <w:ilvl w:val="1"/>
          <w:numId w:val="1"/>
        </w:numPr>
        <w:spacing w:line="276" w:lineRule="auto"/>
        <w:ind w:left="0" w:firstLine="567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Возрастны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х 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ограничени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й для участников Конкурса не устанавливается. </w:t>
      </w:r>
    </w:p>
    <w:p w14:paraId="17899B82" w14:textId="77777777" w:rsidR="001537F2" w:rsidRDefault="001537F2" w:rsidP="001537F2">
      <w:pPr>
        <w:pStyle w:val="a4"/>
        <w:numPr>
          <w:ilvl w:val="1"/>
          <w:numId w:val="1"/>
        </w:numPr>
        <w:spacing w:after="10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К участию в Конкурсе допускаются заявки на оригинальные произведения, которые ранее нигде не публиковались, не ставились на театральной сцене и не приобретались для постановки какими-либо юридическими и физическими лицами.</w:t>
      </w:r>
    </w:p>
    <w:p w14:paraId="151F9AB4" w14:textId="77777777" w:rsidR="001537F2" w:rsidRPr="002364B8" w:rsidRDefault="001537F2" w:rsidP="001537F2">
      <w:pPr>
        <w:pStyle w:val="a4"/>
        <w:numPr>
          <w:ilvl w:val="1"/>
          <w:numId w:val="1"/>
        </w:numPr>
        <w:spacing w:after="10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В конкурсе не могут участвовать члены Экспертного совета и Конкурсного жюри. </w:t>
      </w:r>
    </w:p>
    <w:p w14:paraId="787EA203" w14:textId="77777777" w:rsidR="001537F2" w:rsidRPr="002364B8" w:rsidRDefault="001537F2" w:rsidP="001537F2">
      <w:pPr>
        <w:pStyle w:val="a4"/>
        <w:numPr>
          <w:ilvl w:val="1"/>
          <w:numId w:val="1"/>
        </w:numPr>
        <w:spacing w:after="8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Одним автором/авторским коллективом может быть представлено не более двух заявок.</w:t>
      </w:r>
    </w:p>
    <w:p w14:paraId="2D1A36E4" w14:textId="4971BFEA" w:rsidR="001537F2" w:rsidRPr="002364B8" w:rsidRDefault="001537F2" w:rsidP="001537F2">
      <w:pPr>
        <w:pStyle w:val="a4"/>
        <w:numPr>
          <w:ilvl w:val="1"/>
          <w:numId w:val="1"/>
        </w:numPr>
        <w:spacing w:after="8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Заявки на участие в Конкурсе создания либретто принимаются 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с</w:t>
      </w:r>
      <w:r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</w:t>
      </w:r>
      <w:r w:rsidR="00E94106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01 декабря 2020</w:t>
      </w:r>
      <w:r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г.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по </w:t>
      </w:r>
      <w:r w:rsidR="00B315D2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28 февраля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1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года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.</w:t>
      </w:r>
    </w:p>
    <w:p w14:paraId="61B88E96" w14:textId="746FED8B" w:rsidR="001537F2" w:rsidRPr="002364B8" w:rsidRDefault="001537F2" w:rsidP="001537F2">
      <w:pPr>
        <w:pStyle w:val="a4"/>
        <w:numPr>
          <w:ilvl w:val="1"/>
          <w:numId w:val="1"/>
        </w:numPr>
        <w:spacing w:after="8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Заявки на участие в 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>К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онкурсе композиторов принимаются </w:t>
      </w:r>
      <w:r w:rsidRPr="002364B8">
        <w:rPr>
          <w:rFonts w:ascii="Times New Roman" w:eastAsia="Times New Roman" w:hAnsi="Times New Roman" w:cs="Times New Roman"/>
          <w:b/>
          <w:bCs/>
          <w:kern w:val="0"/>
          <w:szCs w:val="24"/>
          <w:lang w:bidi="ar-SA"/>
        </w:rPr>
        <w:t xml:space="preserve">с </w:t>
      </w:r>
      <w:r w:rsidR="00E94106">
        <w:rPr>
          <w:rFonts w:ascii="Times New Roman" w:eastAsia="Times New Roman" w:hAnsi="Times New Roman" w:cs="Times New Roman"/>
          <w:b/>
          <w:bCs/>
          <w:kern w:val="0"/>
          <w:szCs w:val="24"/>
          <w:lang w:bidi="ar-SA"/>
        </w:rPr>
        <w:t>01 января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202</w:t>
      </w:r>
      <w:r w:rsidR="00E94106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1</w:t>
      </w:r>
      <w:r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г. 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по </w:t>
      </w:r>
      <w:r w:rsidR="00B315D2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>15 апреля</w:t>
      </w:r>
      <w:r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2021</w:t>
      </w:r>
      <w:r w:rsidRPr="002364B8">
        <w:rPr>
          <w:rFonts w:ascii="Times New Roman" w:eastAsia="Times New Roman" w:hAnsi="Times New Roman" w:cs="Times New Roman"/>
          <w:b/>
          <w:kern w:val="0"/>
          <w:szCs w:val="24"/>
          <w:lang w:bidi="ar-SA"/>
        </w:rPr>
        <w:t xml:space="preserve"> года.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</w:t>
      </w:r>
    </w:p>
    <w:p w14:paraId="0042EE75" w14:textId="77777777" w:rsidR="001537F2" w:rsidRPr="002364B8" w:rsidRDefault="001537F2" w:rsidP="001537F2">
      <w:pPr>
        <w:pStyle w:val="a4"/>
        <w:numPr>
          <w:ilvl w:val="1"/>
          <w:numId w:val="1"/>
        </w:numPr>
        <w:spacing w:after="4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Для участия в Конкурсе необходимо представить следующие документы:</w:t>
      </w:r>
    </w:p>
    <w:p w14:paraId="22C2A971" w14:textId="77777777" w:rsidR="001537F2" w:rsidRPr="002364B8" w:rsidRDefault="001537F2" w:rsidP="001537F2">
      <w:pPr>
        <w:spacing w:after="4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lang w:bidi="ar-SA"/>
        </w:rPr>
        <w:t>- Заявка на участие в Конкурсе (Приложение 1</w:t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 к настоящему Положению</w:t>
      </w:r>
      <w:r w:rsidRPr="002364B8">
        <w:rPr>
          <w:rFonts w:ascii="Times New Roman" w:eastAsia="Times New Roman" w:hAnsi="Times New Roman" w:cs="Times New Roman"/>
          <w:kern w:val="0"/>
          <w:lang w:bidi="ar-SA"/>
        </w:rPr>
        <w:t>);</w:t>
      </w:r>
    </w:p>
    <w:p w14:paraId="20EB0A9A" w14:textId="77777777" w:rsidR="001537F2" w:rsidRPr="002364B8" w:rsidRDefault="001537F2" w:rsidP="001537F2">
      <w:pPr>
        <w:spacing w:after="4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lang w:bidi="ar-SA"/>
        </w:rPr>
        <w:t xml:space="preserve">- Краткая творческая биография (Приложение </w:t>
      </w:r>
      <w:r>
        <w:rPr>
          <w:rFonts w:ascii="Times New Roman" w:eastAsia="Times New Roman" w:hAnsi="Times New Roman" w:cs="Times New Roman"/>
          <w:kern w:val="0"/>
          <w:lang w:bidi="ar-SA"/>
        </w:rPr>
        <w:t>2 к настоящему Положению</w:t>
      </w:r>
      <w:r w:rsidRPr="002364B8">
        <w:rPr>
          <w:rFonts w:ascii="Times New Roman" w:eastAsia="Times New Roman" w:hAnsi="Times New Roman" w:cs="Times New Roman"/>
          <w:kern w:val="0"/>
          <w:lang w:bidi="ar-SA"/>
        </w:rPr>
        <w:t>)</w:t>
      </w:r>
      <w:r>
        <w:rPr>
          <w:rFonts w:ascii="Times New Roman" w:eastAsia="Times New Roman" w:hAnsi="Times New Roman" w:cs="Times New Roman"/>
          <w:kern w:val="0"/>
          <w:lang w:bidi="ar-SA"/>
        </w:rPr>
        <w:t xml:space="preserve">. </w:t>
      </w:r>
    </w:p>
    <w:p w14:paraId="740280CC" w14:textId="77777777" w:rsidR="001537F2" w:rsidRPr="002364B8" w:rsidRDefault="001537F2" w:rsidP="001537F2">
      <w:pPr>
        <w:pStyle w:val="a4"/>
        <w:numPr>
          <w:ilvl w:val="1"/>
          <w:numId w:val="1"/>
        </w:numPr>
        <w:spacing w:after="4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Пакет документов должен быть отправлен одним письмом на электронную почту Оргкомитет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>а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Конкурса: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Cs w:val="24"/>
          <w:lang w:val="en-US" w:bidi="ar-SA"/>
        </w:rPr>
        <w:t>balet</w:t>
      </w:r>
      <w:proofErr w:type="spellEnd"/>
      <w:r w:rsidRPr="00AC4B76">
        <w:rPr>
          <w:rFonts w:ascii="Times New Roman" w:eastAsia="Times New Roman" w:hAnsi="Times New Roman" w:cs="Times New Roman"/>
          <w:b/>
          <w:bCs/>
          <w:kern w:val="0"/>
          <w:szCs w:val="24"/>
          <w:lang w:bidi="ar-SA"/>
        </w:rPr>
        <w:t>100@uuopera.ru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.</w:t>
      </w:r>
    </w:p>
    <w:p w14:paraId="1F13FD8F" w14:textId="77777777" w:rsidR="001537F2" w:rsidRPr="002364B8" w:rsidRDefault="001537F2" w:rsidP="001537F2">
      <w:pPr>
        <w:pStyle w:val="a4"/>
        <w:numPr>
          <w:ilvl w:val="1"/>
          <w:numId w:val="1"/>
        </w:numPr>
        <w:spacing w:after="4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Заявка считается принятой только после получения подтверждения от Оргкомитета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Конкурса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. Оргкомитет имеет право отклонить заявку на участие, если она оформлена ненадлежащим образом и не содержит соответствующего пакета документов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либо направлена после окончания срока подачи заявок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.</w:t>
      </w:r>
    </w:p>
    <w:p w14:paraId="5CF31CB5" w14:textId="77777777" w:rsidR="001537F2" w:rsidRPr="002364B8" w:rsidRDefault="001537F2" w:rsidP="001537F2">
      <w:pPr>
        <w:pStyle w:val="a4"/>
        <w:numPr>
          <w:ilvl w:val="1"/>
          <w:numId w:val="1"/>
        </w:numPr>
        <w:spacing w:after="4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Участники Конкурса не получают гонорар за участие на Конкурсе.</w:t>
      </w:r>
    </w:p>
    <w:p w14:paraId="75A129B6" w14:textId="77777777" w:rsidR="001537F2" w:rsidRPr="002364B8" w:rsidRDefault="001537F2" w:rsidP="001537F2">
      <w:pPr>
        <w:pStyle w:val="a4"/>
        <w:numPr>
          <w:ilvl w:val="1"/>
          <w:numId w:val="1"/>
        </w:numPr>
        <w:spacing w:after="4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Оргкомитет обладает эксклюзивными правами на использование материала, полученного в</w:t>
      </w:r>
      <w:r>
        <w:rPr>
          <w:rFonts w:ascii="Times New Roman" w:eastAsia="Times New Roman" w:hAnsi="Times New Roman" w:cs="Times New Roman"/>
          <w:kern w:val="0"/>
          <w:szCs w:val="24"/>
          <w:lang w:bidi="ar-SA"/>
        </w:rPr>
        <w:t xml:space="preserve"> </w:t>
      </w: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ходе проведения Конкурса.</w:t>
      </w:r>
    </w:p>
    <w:p w14:paraId="42CA22C7" w14:textId="77777777" w:rsidR="001537F2" w:rsidRDefault="001537F2" w:rsidP="001537F2">
      <w:pPr>
        <w:pStyle w:val="a4"/>
        <w:numPr>
          <w:ilvl w:val="1"/>
          <w:numId w:val="1"/>
        </w:numPr>
        <w:spacing w:after="4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Cs w:val="24"/>
          <w:lang w:bidi="ar-SA"/>
        </w:rPr>
      </w:pPr>
      <w:r w:rsidRPr="002364B8">
        <w:rPr>
          <w:rFonts w:ascii="Times New Roman" w:eastAsia="Times New Roman" w:hAnsi="Times New Roman" w:cs="Times New Roman"/>
          <w:kern w:val="0"/>
          <w:szCs w:val="24"/>
          <w:lang w:bidi="ar-SA"/>
        </w:rPr>
        <w:t>Присланные участниками Конкурса материалы обратно не высылаются и не рецензируются.</w:t>
      </w:r>
    </w:p>
    <w:p w14:paraId="5FA50947" w14:textId="77777777" w:rsidR="001537F2" w:rsidRPr="002364B8" w:rsidRDefault="001537F2" w:rsidP="001537F2">
      <w:pPr>
        <w:spacing w:after="40" w:line="276" w:lineRule="auto"/>
        <w:jc w:val="both"/>
        <w:rPr>
          <w:rFonts w:ascii="Times New Roman" w:eastAsia="Times New Roman" w:hAnsi="Times New Roman" w:cs="Times New Roman"/>
          <w:kern w:val="0"/>
          <w:lang w:bidi="ar-SA"/>
        </w:rPr>
      </w:pPr>
    </w:p>
    <w:p w14:paraId="5961D297" w14:textId="77777777" w:rsidR="001537F2" w:rsidRPr="002364B8" w:rsidRDefault="001537F2" w:rsidP="001537F2">
      <w:pPr>
        <w:numPr>
          <w:ilvl w:val="0"/>
          <w:numId w:val="1"/>
        </w:numPr>
        <w:suppressAutoHyphens w:val="0"/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2364B8">
        <w:rPr>
          <w:rFonts w:ascii="Times New Roman" w:hAnsi="Times New Roman" w:cs="Times New Roman"/>
          <w:b/>
          <w:color w:val="000000"/>
        </w:rPr>
        <w:t>Условия и порядок проведения конкурса</w:t>
      </w:r>
    </w:p>
    <w:p w14:paraId="18D8D6FB" w14:textId="77777777" w:rsidR="001537F2" w:rsidRPr="002364B8" w:rsidRDefault="001537F2" w:rsidP="001537F2">
      <w:pPr>
        <w:suppressAutoHyphens w:val="0"/>
        <w:spacing w:line="276" w:lineRule="auto"/>
        <w:ind w:left="360"/>
        <w:rPr>
          <w:rFonts w:ascii="Times New Roman" w:hAnsi="Times New Roman" w:cs="Times New Roman"/>
          <w:b/>
          <w:color w:val="000000"/>
        </w:rPr>
      </w:pPr>
    </w:p>
    <w:p w14:paraId="51BC12C8" w14:textId="77777777" w:rsidR="001537F2" w:rsidRPr="002364B8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rPr>
          <w:rFonts w:ascii="Times New Roman" w:hAnsi="Times New Roman" w:cs="Times New Roman"/>
          <w:color w:val="000000"/>
          <w:szCs w:val="24"/>
        </w:rPr>
      </w:pPr>
      <w:r w:rsidRPr="002364B8">
        <w:rPr>
          <w:rFonts w:ascii="Times New Roman" w:hAnsi="Times New Roman" w:cs="Times New Roman"/>
          <w:color w:val="000000"/>
          <w:szCs w:val="24"/>
        </w:rPr>
        <w:t xml:space="preserve">Конкурс проводится в </w:t>
      </w:r>
      <w:r>
        <w:rPr>
          <w:rFonts w:ascii="Times New Roman" w:hAnsi="Times New Roman" w:cs="Times New Roman"/>
          <w:color w:val="000000"/>
          <w:szCs w:val="24"/>
        </w:rPr>
        <w:t>3 (три)</w:t>
      </w:r>
      <w:r w:rsidRPr="002364B8">
        <w:rPr>
          <w:rFonts w:ascii="Times New Roman" w:hAnsi="Times New Roman" w:cs="Times New Roman"/>
          <w:color w:val="000000"/>
          <w:szCs w:val="24"/>
        </w:rPr>
        <w:t xml:space="preserve"> этапа.</w:t>
      </w:r>
    </w:p>
    <w:p w14:paraId="372953F4" w14:textId="77777777" w:rsidR="001537F2" w:rsidRDefault="001537F2" w:rsidP="001537F2">
      <w:pPr>
        <w:suppressAutoHyphens w:val="0"/>
        <w:spacing w:line="276" w:lineRule="auto"/>
        <w:ind w:left="928"/>
        <w:rPr>
          <w:rFonts w:ascii="Times New Roman" w:hAnsi="Times New Roman" w:cs="Times New Roman"/>
          <w:color w:val="000000"/>
        </w:rPr>
      </w:pPr>
    </w:p>
    <w:p w14:paraId="10FDC80E" w14:textId="06BF70FB" w:rsidR="001537F2" w:rsidRPr="00E76F75" w:rsidRDefault="001537F2" w:rsidP="001537F2">
      <w:pPr>
        <w:pStyle w:val="a4"/>
        <w:numPr>
          <w:ilvl w:val="2"/>
          <w:numId w:val="1"/>
        </w:numPr>
        <w:suppressAutoHyphens w:val="0"/>
        <w:spacing w:line="276" w:lineRule="auto"/>
        <w:rPr>
          <w:rFonts w:ascii="Times New Roman" w:hAnsi="Times New Roman" w:cs="Times New Roman"/>
          <w:b/>
          <w:szCs w:val="24"/>
        </w:rPr>
      </w:pPr>
      <w:r w:rsidRPr="00E76F75">
        <w:rPr>
          <w:rFonts w:ascii="Times New Roman" w:hAnsi="Times New Roman" w:cs="Times New Roman"/>
          <w:b/>
          <w:szCs w:val="24"/>
        </w:rPr>
        <w:t>Первый этап:</w:t>
      </w:r>
    </w:p>
    <w:p w14:paraId="72F08AF6" w14:textId="77777777" w:rsidR="001537F2" w:rsidRDefault="001537F2" w:rsidP="001537F2">
      <w:pPr>
        <w:suppressAutoHyphens w:val="0"/>
        <w:spacing w:line="276" w:lineRule="auto"/>
        <w:jc w:val="center"/>
        <w:rPr>
          <w:rFonts w:ascii="Times New Roman" w:hAnsi="Times New Roman" w:cs="Times New Roman"/>
          <w:b/>
        </w:rPr>
      </w:pPr>
      <w:bookmarkStart w:id="0" w:name="_Hlk51836394"/>
      <w:r>
        <w:rPr>
          <w:rFonts w:ascii="Times New Roman" w:hAnsi="Times New Roman" w:cs="Times New Roman"/>
          <w:b/>
        </w:rPr>
        <w:t>Творческая секция либреттистов.</w:t>
      </w:r>
    </w:p>
    <w:p w14:paraId="11100352" w14:textId="77777777" w:rsidR="001537F2" w:rsidRPr="00C943B1" w:rsidRDefault="001537F2" w:rsidP="001537F2">
      <w:pPr>
        <w:suppressAutoHyphens w:val="0"/>
        <w:spacing w:line="276" w:lineRule="auto"/>
        <w:jc w:val="center"/>
        <w:rPr>
          <w:rFonts w:ascii="Times New Roman" w:hAnsi="Times New Roman" w:cs="Times New Roman"/>
          <w:b/>
        </w:rPr>
      </w:pPr>
    </w:p>
    <w:bookmarkEnd w:id="0"/>
    <w:p w14:paraId="2E5C0F52" w14:textId="7CAEDABA" w:rsidR="001537F2" w:rsidRPr="002364B8" w:rsidRDefault="00E94106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01 декабря </w:t>
      </w:r>
      <w:r w:rsidRPr="002364B8">
        <w:rPr>
          <w:rFonts w:ascii="Times New Roman" w:hAnsi="Times New Roman" w:cs="Times New Roman"/>
        </w:rPr>
        <w:t>2020</w:t>
      </w:r>
      <w:r w:rsidR="001537F2" w:rsidRPr="002364B8">
        <w:rPr>
          <w:rFonts w:ascii="Times New Roman" w:hAnsi="Times New Roman" w:cs="Times New Roman"/>
        </w:rPr>
        <w:t xml:space="preserve"> г. - Объявление о проведении Конкурса на создание и постановку национально</w:t>
      </w:r>
      <w:r w:rsidR="001537F2">
        <w:rPr>
          <w:rFonts w:ascii="Times New Roman" w:hAnsi="Times New Roman" w:cs="Times New Roman"/>
        </w:rPr>
        <w:t>го</w:t>
      </w:r>
      <w:r w:rsidR="001537F2" w:rsidRPr="002364B8">
        <w:rPr>
          <w:rFonts w:ascii="Times New Roman" w:hAnsi="Times New Roman" w:cs="Times New Roman"/>
        </w:rPr>
        <w:t xml:space="preserve"> </w:t>
      </w:r>
      <w:r w:rsidR="001537F2">
        <w:rPr>
          <w:rFonts w:ascii="Times New Roman" w:hAnsi="Times New Roman" w:cs="Times New Roman"/>
        </w:rPr>
        <w:t xml:space="preserve">балета </w:t>
      </w:r>
      <w:r w:rsidR="001537F2" w:rsidRPr="002364B8">
        <w:rPr>
          <w:rFonts w:ascii="Times New Roman" w:hAnsi="Times New Roman" w:cs="Times New Roman"/>
        </w:rPr>
        <w:t>к 100-летию образования Республики Бурятия и презентация положения о Конкурсе.</w:t>
      </w:r>
    </w:p>
    <w:p w14:paraId="1CC48EEA" w14:textId="77777777" w:rsidR="001537F2" w:rsidRPr="002364B8" w:rsidRDefault="001537F2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3BAB5D7B" w14:textId="59FA7AA6" w:rsidR="001537F2" w:rsidRDefault="00E94106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01 декабря 2020 г.</w:t>
      </w:r>
      <w:r w:rsidR="001537F2" w:rsidRPr="002364B8">
        <w:rPr>
          <w:rFonts w:ascii="Times New Roman" w:hAnsi="Times New Roman" w:cs="Times New Roman"/>
        </w:rPr>
        <w:t xml:space="preserve"> </w:t>
      </w:r>
      <w:r w:rsidR="001537F2">
        <w:rPr>
          <w:rFonts w:ascii="Times New Roman" w:hAnsi="Times New Roman" w:cs="Times New Roman"/>
        </w:rPr>
        <w:t xml:space="preserve">– </w:t>
      </w:r>
      <w:r w:rsidR="00B315D2">
        <w:rPr>
          <w:rFonts w:ascii="Times New Roman" w:hAnsi="Times New Roman" w:cs="Times New Roman"/>
        </w:rPr>
        <w:t>28 февраля</w:t>
      </w:r>
      <w:r w:rsidR="001537F2">
        <w:rPr>
          <w:rFonts w:ascii="Times New Roman" w:hAnsi="Times New Roman" w:cs="Times New Roman"/>
        </w:rPr>
        <w:t xml:space="preserve"> </w:t>
      </w:r>
      <w:r w:rsidR="001537F2" w:rsidRPr="002364B8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1</w:t>
      </w:r>
      <w:r w:rsidR="001537F2" w:rsidRPr="002364B8">
        <w:rPr>
          <w:rFonts w:ascii="Times New Roman" w:hAnsi="Times New Roman" w:cs="Times New Roman"/>
        </w:rPr>
        <w:t xml:space="preserve"> г. - Сбор </w:t>
      </w:r>
      <w:r w:rsidR="001537F2" w:rsidRPr="002364B8">
        <w:rPr>
          <w:rFonts w:ascii="Times New Roman" w:hAnsi="Times New Roman" w:cs="Times New Roman"/>
          <w:bCs/>
        </w:rPr>
        <w:t>заявок</w:t>
      </w:r>
      <w:r w:rsidR="001537F2">
        <w:rPr>
          <w:rFonts w:ascii="Times New Roman" w:hAnsi="Times New Roman" w:cs="Times New Roman"/>
          <w:bCs/>
        </w:rPr>
        <w:t xml:space="preserve"> участников Конкурса</w:t>
      </w:r>
      <w:r w:rsidR="001537F2" w:rsidRPr="002364B8">
        <w:rPr>
          <w:rFonts w:ascii="Times New Roman" w:hAnsi="Times New Roman" w:cs="Times New Roman"/>
        </w:rPr>
        <w:t xml:space="preserve"> </w:t>
      </w:r>
      <w:r w:rsidR="001537F2">
        <w:rPr>
          <w:rFonts w:ascii="Times New Roman" w:hAnsi="Times New Roman" w:cs="Times New Roman"/>
        </w:rPr>
        <w:t xml:space="preserve">по </w:t>
      </w:r>
      <w:r w:rsidR="001537F2" w:rsidRPr="002364B8">
        <w:rPr>
          <w:rFonts w:ascii="Times New Roman" w:hAnsi="Times New Roman" w:cs="Times New Roman"/>
        </w:rPr>
        <w:t>создани</w:t>
      </w:r>
      <w:r w:rsidR="001537F2">
        <w:rPr>
          <w:rFonts w:ascii="Times New Roman" w:hAnsi="Times New Roman" w:cs="Times New Roman"/>
        </w:rPr>
        <w:t>ю</w:t>
      </w:r>
      <w:r w:rsidR="001537F2" w:rsidRPr="002364B8">
        <w:rPr>
          <w:rFonts w:ascii="Times New Roman" w:hAnsi="Times New Roman" w:cs="Times New Roman"/>
        </w:rPr>
        <w:t xml:space="preserve"> либретто </w:t>
      </w:r>
      <w:r w:rsidR="001537F2">
        <w:rPr>
          <w:rFonts w:ascii="Times New Roman" w:hAnsi="Times New Roman" w:cs="Times New Roman"/>
        </w:rPr>
        <w:t>национального балета</w:t>
      </w:r>
      <w:r w:rsidR="001537F2" w:rsidRPr="002364B8">
        <w:rPr>
          <w:rFonts w:ascii="Times New Roman" w:hAnsi="Times New Roman" w:cs="Times New Roman"/>
        </w:rPr>
        <w:t>.</w:t>
      </w:r>
      <w:r w:rsidR="001537F2" w:rsidRPr="002364B8">
        <w:rPr>
          <w:rFonts w:ascii="Times New Roman" w:hAnsi="Times New Roman" w:cs="Times New Roman"/>
          <w:color w:val="000000"/>
        </w:rPr>
        <w:t xml:space="preserve"> </w:t>
      </w:r>
      <w:r w:rsidR="001537F2">
        <w:rPr>
          <w:rFonts w:ascii="Times New Roman" w:hAnsi="Times New Roman" w:cs="Times New Roman"/>
          <w:color w:val="000000"/>
        </w:rPr>
        <w:t>Публикация на официальном сайте Организатора списка участников конкурса либреттистов.</w:t>
      </w:r>
    </w:p>
    <w:p w14:paraId="7940211F" w14:textId="77777777" w:rsidR="00234298" w:rsidRPr="002364B8" w:rsidRDefault="00234298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7893D25F" w14:textId="77777777" w:rsidR="00234298" w:rsidRDefault="00234298" w:rsidP="00234298">
      <w:p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21,22 февраля 2021 г. – Мастер-класс по созданию либретто с участием приглашенных специалистов в дистанционной форме. </w:t>
      </w:r>
    </w:p>
    <w:p w14:paraId="382E138C" w14:textId="77777777" w:rsidR="001537F2" w:rsidRPr="002364B8" w:rsidRDefault="001537F2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</w:rPr>
      </w:pPr>
    </w:p>
    <w:p w14:paraId="3DB43E0F" w14:textId="7A2A6C43" w:rsidR="001537F2" w:rsidRPr="002364B8" w:rsidRDefault="00B315D2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 декабря</w:t>
      </w:r>
      <w:r w:rsidR="001537F2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0</w:t>
      </w:r>
      <w:r w:rsidR="001537F2">
        <w:rPr>
          <w:rFonts w:ascii="Times New Roman" w:hAnsi="Times New Roman" w:cs="Times New Roman"/>
        </w:rPr>
        <w:t xml:space="preserve"> г. – </w:t>
      </w:r>
      <w:r>
        <w:rPr>
          <w:rFonts w:ascii="Times New Roman" w:hAnsi="Times New Roman" w:cs="Times New Roman"/>
        </w:rPr>
        <w:t xml:space="preserve">15 апреля </w:t>
      </w:r>
      <w:r w:rsidR="001537F2">
        <w:rPr>
          <w:rFonts w:ascii="Times New Roman" w:hAnsi="Times New Roman" w:cs="Times New Roman"/>
        </w:rPr>
        <w:t xml:space="preserve">2021 г. </w:t>
      </w:r>
      <w:r w:rsidR="001537F2" w:rsidRPr="002364B8">
        <w:rPr>
          <w:rFonts w:ascii="Times New Roman" w:hAnsi="Times New Roman" w:cs="Times New Roman"/>
        </w:rPr>
        <w:t xml:space="preserve">- Создание основы либретто (синопсиса) для участия в </w:t>
      </w:r>
      <w:r w:rsidR="001537F2">
        <w:rPr>
          <w:rFonts w:ascii="Times New Roman" w:hAnsi="Times New Roman" w:cs="Times New Roman"/>
        </w:rPr>
        <w:t>К</w:t>
      </w:r>
      <w:r w:rsidR="001537F2" w:rsidRPr="002364B8">
        <w:rPr>
          <w:rFonts w:ascii="Times New Roman" w:hAnsi="Times New Roman" w:cs="Times New Roman"/>
        </w:rPr>
        <w:t>онкурсе согласно следующих условий:</w:t>
      </w:r>
    </w:p>
    <w:p w14:paraId="46BDA4AF" w14:textId="77777777" w:rsidR="001537F2" w:rsidRPr="002364B8" w:rsidRDefault="001537F2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- На конкурс либретто допускаются произведения, основанные на событии из истории бурятского народа, биографии выдающихся исторических личностей или бурятском фольклоре (сказка, легенда, эпос). </w:t>
      </w:r>
    </w:p>
    <w:p w14:paraId="7463A23E" w14:textId="138A8A18" w:rsidR="001537F2" w:rsidRPr="002364B8" w:rsidRDefault="001537F2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</w:rPr>
        <w:t>Н</w:t>
      </w:r>
      <w:r w:rsidRPr="002364B8">
        <w:rPr>
          <w:rFonts w:ascii="Times New Roman" w:hAnsi="Times New Roman" w:cs="Times New Roman"/>
          <w:color w:val="000000"/>
        </w:rPr>
        <w:t>аписание либретто</w:t>
      </w:r>
      <w:bookmarkStart w:id="1" w:name="_Hlk51686806"/>
      <w:r w:rsidRPr="002364B8">
        <w:rPr>
          <w:rFonts w:ascii="Times New Roman" w:hAnsi="Times New Roman" w:cs="Times New Roman"/>
          <w:color w:val="000000"/>
        </w:rPr>
        <w:t xml:space="preserve"> на русском языке</w:t>
      </w:r>
      <w:bookmarkEnd w:id="1"/>
      <w:r w:rsidR="00E82394">
        <w:rPr>
          <w:rFonts w:ascii="Times New Roman" w:hAnsi="Times New Roman" w:cs="Times New Roman"/>
          <w:color w:val="000000"/>
        </w:rPr>
        <w:t xml:space="preserve">. </w:t>
      </w:r>
      <w:r w:rsidRPr="002364B8">
        <w:rPr>
          <w:rFonts w:ascii="Times New Roman" w:hAnsi="Times New Roman" w:cs="Times New Roman"/>
          <w:color w:val="000000"/>
        </w:rPr>
        <w:t xml:space="preserve">Итогом конкурса должна стать четко прописанная драматургическая сюжетная основа </w:t>
      </w:r>
      <w:r>
        <w:rPr>
          <w:rFonts w:ascii="Times New Roman" w:hAnsi="Times New Roman" w:cs="Times New Roman"/>
          <w:color w:val="000000"/>
        </w:rPr>
        <w:t>балета</w:t>
      </w:r>
      <w:r w:rsidRPr="002364B8">
        <w:rPr>
          <w:rFonts w:ascii="Times New Roman" w:hAnsi="Times New Roman" w:cs="Times New Roman"/>
          <w:color w:val="000000"/>
        </w:rPr>
        <w:t xml:space="preserve"> одной или нескольких сцен. </w:t>
      </w:r>
    </w:p>
    <w:p w14:paraId="2D54081B" w14:textId="77777777" w:rsidR="001537F2" w:rsidRPr="002364B8" w:rsidRDefault="001537F2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 - Либретто (синопсисы), прошедшие отбор, могут быть использованы несколькими участниками конкурса композиторов. </w:t>
      </w:r>
    </w:p>
    <w:p w14:paraId="0BC7B6B9" w14:textId="77777777" w:rsidR="001537F2" w:rsidRPr="002364B8" w:rsidRDefault="001537F2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 - Тематика представляемых на конкурс заявок не должна содержать </w:t>
      </w:r>
      <w:proofErr w:type="spellStart"/>
      <w:r w:rsidRPr="002364B8">
        <w:rPr>
          <w:rFonts w:ascii="Times New Roman" w:hAnsi="Times New Roman" w:cs="Times New Roman"/>
          <w:color w:val="000000"/>
        </w:rPr>
        <w:t>ксенофобных</w:t>
      </w:r>
      <w:proofErr w:type="spellEnd"/>
      <w:r w:rsidRPr="002364B8">
        <w:rPr>
          <w:rFonts w:ascii="Times New Roman" w:hAnsi="Times New Roman" w:cs="Times New Roman"/>
          <w:color w:val="000000"/>
        </w:rPr>
        <w:t xml:space="preserve">, антирелигиозных, антиобщественных мотивов. В рамках </w:t>
      </w:r>
      <w:r>
        <w:rPr>
          <w:rFonts w:ascii="Times New Roman" w:hAnsi="Times New Roman" w:cs="Times New Roman"/>
          <w:color w:val="000000"/>
        </w:rPr>
        <w:t>К</w:t>
      </w:r>
      <w:r w:rsidRPr="002364B8">
        <w:rPr>
          <w:rFonts w:ascii="Times New Roman" w:hAnsi="Times New Roman" w:cs="Times New Roman"/>
          <w:color w:val="000000"/>
        </w:rPr>
        <w:t>онкурса будут оцениваться актуальность, художественная и социальная значимость затронутых в заявке тем.</w:t>
      </w:r>
    </w:p>
    <w:p w14:paraId="07B9928E" w14:textId="77777777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</w:p>
    <w:p w14:paraId="7537FFAA" w14:textId="2C4394E7" w:rsidR="001537F2" w:rsidRDefault="00B315D2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16-30 апреля</w:t>
      </w:r>
      <w:r w:rsidR="008B5A76">
        <w:rPr>
          <w:rFonts w:ascii="Times New Roman" w:hAnsi="Times New Roman" w:cs="Times New Roman"/>
        </w:rPr>
        <w:t xml:space="preserve"> 2021</w:t>
      </w:r>
      <w:r w:rsidR="001537F2">
        <w:rPr>
          <w:rFonts w:ascii="Times New Roman" w:hAnsi="Times New Roman" w:cs="Times New Roman"/>
        </w:rPr>
        <w:t xml:space="preserve"> г. </w:t>
      </w:r>
      <w:r w:rsidR="001537F2" w:rsidRPr="00F052EE">
        <w:rPr>
          <w:rFonts w:ascii="Times New Roman" w:hAnsi="Times New Roman" w:cs="Times New Roman"/>
        </w:rPr>
        <w:t xml:space="preserve"> – </w:t>
      </w:r>
      <w:r w:rsidR="001537F2">
        <w:rPr>
          <w:rFonts w:ascii="Times New Roman" w:hAnsi="Times New Roman" w:cs="Times New Roman"/>
        </w:rPr>
        <w:t>Э</w:t>
      </w:r>
      <w:r w:rsidR="001537F2" w:rsidRPr="00F052EE">
        <w:rPr>
          <w:rFonts w:ascii="Times New Roman" w:hAnsi="Times New Roman" w:cs="Times New Roman"/>
        </w:rPr>
        <w:t xml:space="preserve">кспертиза </w:t>
      </w:r>
      <w:r w:rsidR="001537F2">
        <w:rPr>
          <w:rFonts w:ascii="Times New Roman" w:hAnsi="Times New Roman" w:cs="Times New Roman"/>
        </w:rPr>
        <w:t xml:space="preserve">созданных участниками Конкурса </w:t>
      </w:r>
      <w:r w:rsidR="001537F2" w:rsidRPr="00F052EE">
        <w:rPr>
          <w:rFonts w:ascii="Times New Roman" w:hAnsi="Times New Roman" w:cs="Times New Roman"/>
        </w:rPr>
        <w:t>либретто Экспертным советом</w:t>
      </w:r>
      <w:r w:rsidR="0052600F">
        <w:rPr>
          <w:rFonts w:ascii="Times New Roman" w:hAnsi="Times New Roman" w:cs="Times New Roman"/>
        </w:rPr>
        <w:t xml:space="preserve">. </w:t>
      </w:r>
      <w:r w:rsidR="0052600F">
        <w:rPr>
          <w:rFonts w:ascii="Times New Roman" w:hAnsi="Times New Roman" w:cs="Times New Roman"/>
        </w:rPr>
        <w:t>П</w:t>
      </w:r>
      <w:r w:rsidR="0052600F" w:rsidRPr="00F052EE">
        <w:rPr>
          <w:rFonts w:ascii="Times New Roman" w:hAnsi="Times New Roman" w:cs="Times New Roman"/>
        </w:rPr>
        <w:t xml:space="preserve">убликация </w:t>
      </w:r>
      <w:r w:rsidR="0052600F">
        <w:rPr>
          <w:rFonts w:ascii="Times New Roman" w:hAnsi="Times New Roman" w:cs="Times New Roman"/>
        </w:rPr>
        <w:t xml:space="preserve">на официальном сайте Организатора Конкурса </w:t>
      </w:r>
      <w:r w:rsidR="0052600F" w:rsidRPr="00F052EE">
        <w:rPr>
          <w:rFonts w:ascii="Times New Roman" w:hAnsi="Times New Roman" w:cs="Times New Roman"/>
        </w:rPr>
        <w:t>либретто,</w:t>
      </w:r>
      <w:r w:rsidR="0052600F">
        <w:rPr>
          <w:rFonts w:ascii="Times New Roman" w:hAnsi="Times New Roman" w:cs="Times New Roman"/>
        </w:rPr>
        <w:t xml:space="preserve"> прошедших отбор (не более трех)</w:t>
      </w:r>
      <w:r w:rsidR="0052600F" w:rsidRPr="00F052EE">
        <w:rPr>
          <w:rFonts w:ascii="Times New Roman" w:hAnsi="Times New Roman" w:cs="Times New Roman"/>
        </w:rPr>
        <w:t>.</w:t>
      </w:r>
      <w:r w:rsidR="0052600F">
        <w:rPr>
          <w:rFonts w:ascii="Times New Roman" w:hAnsi="Times New Roman" w:cs="Times New Roman"/>
        </w:rPr>
        <w:t xml:space="preserve"> </w:t>
      </w:r>
    </w:p>
    <w:p w14:paraId="4DAF8E75" w14:textId="77777777" w:rsidR="001537F2" w:rsidRPr="00F052EE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</w:p>
    <w:p w14:paraId="62F9060E" w14:textId="77777777" w:rsidR="001537F2" w:rsidRPr="00C943B1" w:rsidRDefault="001537F2" w:rsidP="001537F2">
      <w:pPr>
        <w:suppressAutoHyphens w:val="0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Творческая секция композиторов.</w:t>
      </w:r>
    </w:p>
    <w:p w14:paraId="066A305D" w14:textId="77777777" w:rsidR="001537F2" w:rsidRPr="00F052EE" w:rsidRDefault="001537F2" w:rsidP="001537F2">
      <w:pPr>
        <w:pStyle w:val="a4"/>
        <w:spacing w:line="276" w:lineRule="auto"/>
        <w:jc w:val="both"/>
        <w:rPr>
          <w:rFonts w:ascii="Times New Roman" w:hAnsi="Times New Roman" w:cs="Times New Roman"/>
          <w:b/>
        </w:rPr>
      </w:pPr>
    </w:p>
    <w:p w14:paraId="32CE1B21" w14:textId="1DCF2726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 xml:space="preserve">01 </w:t>
      </w:r>
      <w:r w:rsidR="008B5A76">
        <w:rPr>
          <w:rFonts w:ascii="Times New Roman" w:hAnsi="Times New Roman" w:cs="Times New Roman"/>
        </w:rPr>
        <w:t>января</w:t>
      </w:r>
      <w:r>
        <w:rPr>
          <w:rFonts w:ascii="Times New Roman" w:hAnsi="Times New Roman" w:cs="Times New Roman"/>
        </w:rPr>
        <w:t xml:space="preserve"> 2020 г. – </w:t>
      </w:r>
      <w:r w:rsidR="00B315D2">
        <w:rPr>
          <w:rFonts w:ascii="Times New Roman" w:hAnsi="Times New Roman" w:cs="Times New Roman"/>
        </w:rPr>
        <w:t>15 апреля</w:t>
      </w:r>
      <w:r w:rsidRPr="002364B8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1</w:t>
      </w:r>
      <w:r w:rsidRPr="002364B8">
        <w:rPr>
          <w:rFonts w:ascii="Times New Roman" w:hAnsi="Times New Roman" w:cs="Times New Roman"/>
        </w:rPr>
        <w:t xml:space="preserve"> г. - Сбор заявок и творческих резюме композиторов</w:t>
      </w:r>
      <w:r w:rsidR="003124E9">
        <w:rPr>
          <w:rFonts w:ascii="Times New Roman" w:hAnsi="Times New Roman" w:cs="Times New Roman"/>
        </w:rPr>
        <w:t xml:space="preserve"> либо авторски</w:t>
      </w:r>
      <w:r w:rsidR="00234298">
        <w:rPr>
          <w:rFonts w:ascii="Times New Roman" w:hAnsi="Times New Roman" w:cs="Times New Roman"/>
        </w:rPr>
        <w:t>х</w:t>
      </w:r>
      <w:r w:rsidR="003124E9">
        <w:rPr>
          <w:rFonts w:ascii="Times New Roman" w:hAnsi="Times New Roman" w:cs="Times New Roman"/>
        </w:rPr>
        <w:t xml:space="preserve"> коллектив</w:t>
      </w:r>
      <w:r w:rsidR="00234298">
        <w:rPr>
          <w:rFonts w:ascii="Times New Roman" w:hAnsi="Times New Roman" w:cs="Times New Roman"/>
        </w:rPr>
        <w:t xml:space="preserve">ов </w:t>
      </w:r>
      <w:r w:rsidR="003124E9">
        <w:rPr>
          <w:rFonts w:ascii="Times New Roman" w:hAnsi="Times New Roman" w:cs="Times New Roman"/>
        </w:rPr>
        <w:t>(композитор и балетмейстер)</w:t>
      </w:r>
      <w:r w:rsidRPr="002364B8">
        <w:rPr>
          <w:rFonts w:ascii="Times New Roman" w:hAnsi="Times New Roman" w:cs="Times New Roman"/>
        </w:rPr>
        <w:t xml:space="preserve"> для участия в </w:t>
      </w:r>
      <w:r>
        <w:rPr>
          <w:rFonts w:ascii="Times New Roman" w:hAnsi="Times New Roman" w:cs="Times New Roman"/>
        </w:rPr>
        <w:t>К</w:t>
      </w:r>
      <w:r w:rsidRPr="002364B8">
        <w:rPr>
          <w:rFonts w:ascii="Times New Roman" w:hAnsi="Times New Roman" w:cs="Times New Roman"/>
        </w:rPr>
        <w:t xml:space="preserve">онкурсе. </w:t>
      </w:r>
      <w:r w:rsidR="000B104C">
        <w:rPr>
          <w:rFonts w:ascii="Times New Roman" w:hAnsi="Times New Roman" w:cs="Times New Roman"/>
        </w:rPr>
        <w:t>П</w:t>
      </w:r>
      <w:r w:rsidR="000B104C" w:rsidRPr="002364B8">
        <w:rPr>
          <w:rFonts w:ascii="Times New Roman" w:hAnsi="Times New Roman" w:cs="Times New Roman"/>
        </w:rPr>
        <w:t xml:space="preserve">убликация </w:t>
      </w:r>
      <w:r w:rsidR="000B104C">
        <w:rPr>
          <w:rFonts w:ascii="Times New Roman" w:hAnsi="Times New Roman" w:cs="Times New Roman"/>
        </w:rPr>
        <w:t xml:space="preserve">на официальном сайте Организатора </w:t>
      </w:r>
      <w:r w:rsidR="000B104C" w:rsidRPr="002364B8">
        <w:rPr>
          <w:rFonts w:ascii="Times New Roman" w:hAnsi="Times New Roman" w:cs="Times New Roman"/>
        </w:rPr>
        <w:t>списка участников конкурса композиторов</w:t>
      </w:r>
      <w:r w:rsidR="00234298" w:rsidRPr="00234298">
        <w:rPr>
          <w:rFonts w:ascii="Times New Roman" w:hAnsi="Times New Roman" w:cs="Times New Roman"/>
        </w:rPr>
        <w:t xml:space="preserve"> </w:t>
      </w:r>
      <w:r w:rsidR="00234298">
        <w:rPr>
          <w:rFonts w:ascii="Times New Roman" w:hAnsi="Times New Roman" w:cs="Times New Roman"/>
        </w:rPr>
        <w:t>либо авторских коллективов</w:t>
      </w:r>
      <w:r w:rsidR="000B104C">
        <w:rPr>
          <w:rFonts w:ascii="Times New Roman" w:hAnsi="Times New Roman" w:cs="Times New Roman"/>
        </w:rPr>
        <w:t>.</w:t>
      </w:r>
    </w:p>
    <w:p w14:paraId="31C5D933" w14:textId="3D10D053" w:rsidR="001537F2" w:rsidRPr="002364B8" w:rsidRDefault="0052600F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30 апреля 2021 г. - </w:t>
      </w:r>
      <w:r w:rsidRPr="00044C71">
        <w:rPr>
          <w:rFonts w:ascii="Times New Roman" w:hAnsi="Times New Roman" w:cs="Times New Roman"/>
        </w:rPr>
        <w:t>Композиторы, зарегистрированные как участники Конкурса, получают закрытый онлайн доступ к либретто, прошедшим отбор. В случае возникновения вопросов он может связаться с Орг</w:t>
      </w:r>
      <w:r>
        <w:rPr>
          <w:rFonts w:ascii="Times New Roman" w:hAnsi="Times New Roman" w:cs="Times New Roman"/>
        </w:rPr>
        <w:t>анизатором</w:t>
      </w:r>
      <w:r w:rsidRPr="00044C71">
        <w:rPr>
          <w:rFonts w:ascii="Times New Roman" w:hAnsi="Times New Roman" w:cs="Times New Roman"/>
        </w:rPr>
        <w:t xml:space="preserve"> Конкурса либо получить консультацию автора либретто.</w:t>
      </w:r>
    </w:p>
    <w:p w14:paraId="0E2A5325" w14:textId="77777777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</w:p>
    <w:p w14:paraId="08C46F36" w14:textId="77777777" w:rsidR="001537F2" w:rsidRDefault="001537F2" w:rsidP="001537F2">
      <w:pPr>
        <w:pStyle w:val="a4"/>
        <w:numPr>
          <w:ilvl w:val="2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Второй</w:t>
      </w:r>
      <w:r w:rsidRPr="002364B8">
        <w:rPr>
          <w:rFonts w:ascii="Times New Roman" w:hAnsi="Times New Roman" w:cs="Times New Roman"/>
          <w:b/>
          <w:szCs w:val="24"/>
        </w:rPr>
        <w:t xml:space="preserve"> этап:</w:t>
      </w:r>
    </w:p>
    <w:p w14:paraId="72EB2A01" w14:textId="77777777" w:rsidR="001537F2" w:rsidRDefault="001537F2" w:rsidP="001537F2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42B75BD4" w14:textId="43F8E2AD" w:rsidR="001537F2" w:rsidRPr="00C943B1" w:rsidRDefault="000B104C" w:rsidP="001537F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01</w:t>
      </w:r>
      <w:r w:rsidR="008B5A76">
        <w:rPr>
          <w:rFonts w:ascii="Times New Roman" w:hAnsi="Times New Roman" w:cs="Times New Roman"/>
          <w:bCs/>
        </w:rPr>
        <w:t xml:space="preserve"> </w:t>
      </w:r>
      <w:r w:rsidR="00B315D2">
        <w:rPr>
          <w:rFonts w:ascii="Times New Roman" w:hAnsi="Times New Roman" w:cs="Times New Roman"/>
          <w:bCs/>
        </w:rPr>
        <w:t>мая</w:t>
      </w:r>
      <w:r w:rsidR="008B5A76"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</w:rPr>
        <w:t>31 ма</w:t>
      </w:r>
      <w:r w:rsidR="00B315D2">
        <w:rPr>
          <w:rFonts w:ascii="Times New Roman" w:hAnsi="Times New Roman" w:cs="Times New Roman"/>
          <w:bCs/>
        </w:rPr>
        <w:t>я</w:t>
      </w:r>
      <w:r w:rsidR="001537F2">
        <w:rPr>
          <w:rFonts w:ascii="Times New Roman" w:hAnsi="Times New Roman" w:cs="Times New Roman"/>
          <w:bCs/>
        </w:rPr>
        <w:t xml:space="preserve"> 2021 г. – Формирование творческих групп (композитор</w:t>
      </w:r>
      <w:r w:rsidR="003124E9">
        <w:rPr>
          <w:rFonts w:ascii="Times New Roman" w:hAnsi="Times New Roman" w:cs="Times New Roman"/>
          <w:bCs/>
        </w:rPr>
        <w:t xml:space="preserve">, </w:t>
      </w:r>
      <w:r w:rsidR="001537F2">
        <w:rPr>
          <w:rFonts w:ascii="Times New Roman" w:hAnsi="Times New Roman" w:cs="Times New Roman"/>
          <w:bCs/>
        </w:rPr>
        <w:t>либреттист</w:t>
      </w:r>
      <w:r w:rsidR="003124E9">
        <w:rPr>
          <w:rFonts w:ascii="Times New Roman" w:hAnsi="Times New Roman" w:cs="Times New Roman"/>
          <w:bCs/>
        </w:rPr>
        <w:t xml:space="preserve"> и балетмейстер</w:t>
      </w:r>
      <w:r w:rsidR="001537F2">
        <w:rPr>
          <w:rFonts w:ascii="Times New Roman" w:hAnsi="Times New Roman" w:cs="Times New Roman"/>
          <w:bCs/>
        </w:rPr>
        <w:t>) по созданию театрального эскиза.</w:t>
      </w:r>
    </w:p>
    <w:p w14:paraId="0F4AAA69" w14:textId="77777777" w:rsidR="001537F2" w:rsidRPr="002364B8" w:rsidRDefault="001537F2" w:rsidP="001537F2">
      <w:pPr>
        <w:pStyle w:val="a4"/>
        <w:spacing w:line="276" w:lineRule="auto"/>
        <w:jc w:val="both"/>
        <w:rPr>
          <w:rFonts w:ascii="Times New Roman" w:hAnsi="Times New Roman" w:cs="Times New Roman"/>
          <w:b/>
          <w:szCs w:val="24"/>
        </w:rPr>
      </w:pPr>
    </w:p>
    <w:p w14:paraId="3E78422E" w14:textId="55F23DB8" w:rsidR="001537F2" w:rsidRDefault="000B104C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01 </w:t>
      </w:r>
      <w:r w:rsidR="00B315D2">
        <w:rPr>
          <w:rFonts w:ascii="Times New Roman" w:hAnsi="Times New Roman" w:cs="Times New Roman"/>
        </w:rPr>
        <w:t>июня</w:t>
      </w:r>
      <w:r w:rsidR="008B5A76">
        <w:rPr>
          <w:rFonts w:ascii="Times New Roman" w:hAnsi="Times New Roman" w:cs="Times New Roman"/>
        </w:rPr>
        <w:t xml:space="preserve"> </w:t>
      </w:r>
      <w:r w:rsidR="001537F2" w:rsidRPr="002364B8">
        <w:rPr>
          <w:rFonts w:ascii="Times New Roman" w:hAnsi="Times New Roman" w:cs="Times New Roman"/>
        </w:rPr>
        <w:t xml:space="preserve">– 31 </w:t>
      </w:r>
      <w:r w:rsidR="00FE4EBE">
        <w:rPr>
          <w:rFonts w:ascii="Times New Roman" w:hAnsi="Times New Roman" w:cs="Times New Roman"/>
        </w:rPr>
        <w:t>июля</w:t>
      </w:r>
      <w:r w:rsidR="001537F2" w:rsidRPr="002364B8">
        <w:rPr>
          <w:rFonts w:ascii="Times New Roman" w:hAnsi="Times New Roman" w:cs="Times New Roman"/>
        </w:rPr>
        <w:t xml:space="preserve"> 2021 г. - Совместная работа </w:t>
      </w:r>
      <w:r w:rsidR="001537F2">
        <w:rPr>
          <w:rFonts w:ascii="Times New Roman" w:hAnsi="Times New Roman" w:cs="Times New Roman"/>
        </w:rPr>
        <w:t>творческой группы (</w:t>
      </w:r>
      <w:r w:rsidR="001537F2" w:rsidRPr="002364B8">
        <w:rPr>
          <w:rFonts w:ascii="Times New Roman" w:hAnsi="Times New Roman" w:cs="Times New Roman"/>
        </w:rPr>
        <w:t>композитор</w:t>
      </w:r>
      <w:r w:rsidR="00234298">
        <w:rPr>
          <w:rFonts w:ascii="Times New Roman" w:hAnsi="Times New Roman" w:cs="Times New Roman"/>
        </w:rPr>
        <w:t xml:space="preserve">, </w:t>
      </w:r>
      <w:r w:rsidR="001537F2" w:rsidRPr="002364B8">
        <w:rPr>
          <w:rFonts w:ascii="Times New Roman" w:hAnsi="Times New Roman" w:cs="Times New Roman"/>
        </w:rPr>
        <w:t>либреттист</w:t>
      </w:r>
      <w:r w:rsidR="00234298">
        <w:rPr>
          <w:rFonts w:ascii="Times New Roman" w:hAnsi="Times New Roman" w:cs="Times New Roman"/>
        </w:rPr>
        <w:t xml:space="preserve"> и балетмейстер</w:t>
      </w:r>
      <w:r w:rsidR="001537F2">
        <w:rPr>
          <w:rFonts w:ascii="Times New Roman" w:hAnsi="Times New Roman" w:cs="Times New Roman"/>
        </w:rPr>
        <w:t xml:space="preserve">) </w:t>
      </w:r>
      <w:r w:rsidR="001537F2" w:rsidRPr="002364B8">
        <w:rPr>
          <w:rFonts w:ascii="Times New Roman" w:hAnsi="Times New Roman" w:cs="Times New Roman"/>
        </w:rPr>
        <w:t xml:space="preserve">по созданию эскизов </w:t>
      </w:r>
      <w:r w:rsidR="008B5A76">
        <w:rPr>
          <w:rFonts w:ascii="Times New Roman" w:hAnsi="Times New Roman" w:cs="Times New Roman"/>
        </w:rPr>
        <w:t>балета</w:t>
      </w:r>
      <w:r w:rsidR="001537F2" w:rsidRPr="002364B8">
        <w:rPr>
          <w:rFonts w:ascii="Times New Roman" w:hAnsi="Times New Roman" w:cs="Times New Roman"/>
        </w:rPr>
        <w:t>.</w:t>
      </w:r>
    </w:p>
    <w:p w14:paraId="0EB998CD" w14:textId="77777777" w:rsidR="0052600F" w:rsidRDefault="0052600F" w:rsidP="0052600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57C0B512" w14:textId="72179B9C" w:rsidR="0052600F" w:rsidRDefault="0052600F" w:rsidP="0052600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lastRenderedPageBreak/>
        <w:t xml:space="preserve">По результатам проделанной работы участники </w:t>
      </w:r>
      <w:r>
        <w:rPr>
          <w:rFonts w:ascii="Times New Roman" w:hAnsi="Times New Roman" w:cs="Times New Roman"/>
        </w:rPr>
        <w:t>К</w:t>
      </w:r>
      <w:r w:rsidRPr="002364B8">
        <w:rPr>
          <w:rFonts w:ascii="Times New Roman" w:hAnsi="Times New Roman" w:cs="Times New Roman"/>
        </w:rPr>
        <w:t xml:space="preserve">онкурса представляют на рассмотрение </w:t>
      </w:r>
      <w:r>
        <w:rPr>
          <w:rFonts w:ascii="Times New Roman" w:hAnsi="Times New Roman" w:cs="Times New Roman"/>
        </w:rPr>
        <w:t xml:space="preserve">Конкурсного </w:t>
      </w:r>
      <w:r w:rsidRPr="002364B8">
        <w:rPr>
          <w:rFonts w:ascii="Times New Roman" w:hAnsi="Times New Roman" w:cs="Times New Roman"/>
        </w:rPr>
        <w:t>жюри:</w:t>
      </w:r>
    </w:p>
    <w:p w14:paraId="16EF588C" w14:textId="77777777" w:rsidR="0052600F" w:rsidRPr="002364B8" w:rsidRDefault="0052600F" w:rsidP="0052600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Композитор пишет музыкальный материал к нескольким сценам, строго по либретто (не менее трех сцен). Продолжительность каждой сцены 3-5 минут. </w:t>
      </w:r>
    </w:p>
    <w:p w14:paraId="7724A0A3" w14:textId="77777777" w:rsidR="0052600F" w:rsidRPr="00F052EE" w:rsidRDefault="0052600F" w:rsidP="0052600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Общий хронометраж присланных на Конкурс музыкальных произведений</w:t>
      </w:r>
      <w:r w:rsidRPr="00F052EE">
        <w:rPr>
          <w:rFonts w:ascii="Times New Roman" w:hAnsi="Times New Roman" w:cs="Times New Roman"/>
        </w:rPr>
        <w:t xml:space="preserve"> не менее </w:t>
      </w:r>
      <w:r>
        <w:rPr>
          <w:rFonts w:ascii="Times New Roman" w:hAnsi="Times New Roman" w:cs="Times New Roman"/>
        </w:rPr>
        <w:t xml:space="preserve">10 </w:t>
      </w:r>
      <w:r w:rsidRPr="00F052EE">
        <w:rPr>
          <w:rFonts w:ascii="Times New Roman" w:hAnsi="Times New Roman" w:cs="Times New Roman"/>
        </w:rPr>
        <w:t xml:space="preserve">минут </w:t>
      </w:r>
      <w:r>
        <w:rPr>
          <w:rFonts w:ascii="Times New Roman" w:hAnsi="Times New Roman" w:cs="Times New Roman"/>
        </w:rPr>
        <w:t>и не более 15 минут в</w:t>
      </w:r>
      <w:r w:rsidRPr="00F052EE">
        <w:rPr>
          <w:rFonts w:ascii="Times New Roman" w:hAnsi="Times New Roman" w:cs="Times New Roman"/>
        </w:rPr>
        <w:t xml:space="preserve"> записи на электронных носителях;</w:t>
      </w:r>
    </w:p>
    <w:p w14:paraId="7BAB34DA" w14:textId="1D4A966B" w:rsidR="0052600F" w:rsidRDefault="0052600F" w:rsidP="0052600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</w:t>
      </w:r>
      <w:r w:rsidRPr="00F052EE">
        <w:rPr>
          <w:rFonts w:ascii="Times New Roman" w:hAnsi="Times New Roman" w:cs="Times New Roman"/>
        </w:rPr>
        <w:t>рагмент клавира или партитуры, напечатанный в формате А4 и соответствующий любому 5-минутному эпизоду из музыкального материала на электронных носителях</w:t>
      </w:r>
      <w:r>
        <w:rPr>
          <w:rFonts w:ascii="Times New Roman" w:hAnsi="Times New Roman" w:cs="Times New Roman"/>
        </w:rPr>
        <w:t>.</w:t>
      </w:r>
    </w:p>
    <w:p w14:paraId="18AC5CCD" w14:textId="77777777" w:rsidR="001537F2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</w:p>
    <w:p w14:paraId="2770E8A9" w14:textId="76F321F2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 xml:space="preserve">          Литературный материал </w:t>
      </w:r>
      <w:r w:rsidRPr="002364B8">
        <w:rPr>
          <w:rFonts w:ascii="Times New Roman" w:hAnsi="Times New Roman" w:cs="Times New Roman"/>
          <w:color w:val="000000"/>
        </w:rPr>
        <w:t xml:space="preserve">на русском языке </w:t>
      </w:r>
      <w:r w:rsidRPr="002364B8">
        <w:rPr>
          <w:rFonts w:ascii="Times New Roman" w:hAnsi="Times New Roman" w:cs="Times New Roman"/>
        </w:rPr>
        <w:t xml:space="preserve">должен быть напечатан в формате А4, шрифт – </w:t>
      </w:r>
      <w:r w:rsidRPr="002364B8">
        <w:rPr>
          <w:rFonts w:ascii="Times New Roman" w:hAnsi="Times New Roman" w:cs="Times New Roman"/>
          <w:lang w:val="en-US"/>
        </w:rPr>
        <w:t>Times</w:t>
      </w:r>
      <w:r w:rsidRPr="002364B8">
        <w:rPr>
          <w:rFonts w:ascii="Times New Roman" w:hAnsi="Times New Roman" w:cs="Times New Roman"/>
        </w:rPr>
        <w:t xml:space="preserve"> </w:t>
      </w:r>
      <w:r w:rsidRPr="002364B8">
        <w:rPr>
          <w:rFonts w:ascii="Times New Roman" w:hAnsi="Times New Roman" w:cs="Times New Roman"/>
          <w:lang w:val="en-US"/>
        </w:rPr>
        <w:t>New</w:t>
      </w:r>
      <w:r w:rsidRPr="002364B8">
        <w:rPr>
          <w:rFonts w:ascii="Times New Roman" w:hAnsi="Times New Roman" w:cs="Times New Roman"/>
        </w:rPr>
        <w:t xml:space="preserve"> </w:t>
      </w:r>
      <w:r w:rsidRPr="002364B8">
        <w:rPr>
          <w:rFonts w:ascii="Times New Roman" w:hAnsi="Times New Roman" w:cs="Times New Roman"/>
          <w:lang w:val="en-US"/>
        </w:rPr>
        <w:t>Roman</w:t>
      </w:r>
      <w:r w:rsidRPr="002364B8">
        <w:rPr>
          <w:rFonts w:ascii="Times New Roman" w:hAnsi="Times New Roman" w:cs="Times New Roman"/>
        </w:rPr>
        <w:t xml:space="preserve">, </w:t>
      </w:r>
      <w:proofErr w:type="spellStart"/>
      <w:r w:rsidRPr="002364B8">
        <w:rPr>
          <w:rFonts w:ascii="Times New Roman" w:hAnsi="Times New Roman" w:cs="Times New Roman"/>
          <w:lang w:val="en-US"/>
        </w:rPr>
        <w:t>pt</w:t>
      </w:r>
      <w:proofErr w:type="spellEnd"/>
      <w:r w:rsidRPr="002364B8">
        <w:rPr>
          <w:rFonts w:ascii="Times New Roman" w:hAnsi="Times New Roman" w:cs="Times New Roman"/>
        </w:rPr>
        <w:t>.12, и представлен в 1-м экземпляре;</w:t>
      </w:r>
    </w:p>
    <w:p w14:paraId="319A5A1C" w14:textId="77777777" w:rsidR="001537F2" w:rsidRPr="002364B8" w:rsidRDefault="001537F2" w:rsidP="001537F2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</w:t>
      </w:r>
      <w:r w:rsidRPr="002364B8">
        <w:rPr>
          <w:rFonts w:ascii="Times New Roman" w:hAnsi="Times New Roman" w:cs="Times New Roman"/>
        </w:rPr>
        <w:t>вторскую аннотацию будущего произведения, напечатанную в формате А4, — в 1-м экземпляре. Аннотация в обязательном порядке должна содержать:</w:t>
      </w:r>
    </w:p>
    <w:p w14:paraId="097FBF4A" w14:textId="77777777" w:rsidR="001537F2" w:rsidRPr="002364B8" w:rsidRDefault="001537F2" w:rsidP="001537F2">
      <w:pPr>
        <w:numPr>
          <w:ilvl w:val="3"/>
          <w:numId w:val="3"/>
        </w:numPr>
        <w:spacing w:line="276" w:lineRule="auto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>название произведения, жанр, количество актов</w:t>
      </w:r>
      <w:r>
        <w:rPr>
          <w:rFonts w:ascii="Times New Roman" w:hAnsi="Times New Roman" w:cs="Times New Roman"/>
        </w:rPr>
        <w:t>;</w:t>
      </w:r>
    </w:p>
    <w:p w14:paraId="04DA2891" w14:textId="77777777" w:rsidR="001537F2" w:rsidRPr="002364B8" w:rsidRDefault="001537F2" w:rsidP="001537F2">
      <w:pPr>
        <w:numPr>
          <w:ilvl w:val="3"/>
          <w:numId w:val="3"/>
        </w:numPr>
        <w:spacing w:line="276" w:lineRule="auto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>возрастную категорию потенциальной аудитории</w:t>
      </w:r>
      <w:r>
        <w:rPr>
          <w:rFonts w:ascii="Times New Roman" w:hAnsi="Times New Roman" w:cs="Times New Roman"/>
        </w:rPr>
        <w:t>;</w:t>
      </w:r>
    </w:p>
    <w:p w14:paraId="4052FC5F" w14:textId="77777777" w:rsidR="001537F2" w:rsidRPr="002364B8" w:rsidRDefault="001537F2" w:rsidP="001537F2">
      <w:pPr>
        <w:numPr>
          <w:ilvl w:val="3"/>
          <w:numId w:val="3"/>
        </w:numPr>
        <w:spacing w:line="276" w:lineRule="auto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>краткое содержание произведения объемом не более 2 страниц</w:t>
      </w:r>
      <w:r>
        <w:rPr>
          <w:rFonts w:ascii="Times New Roman" w:hAnsi="Times New Roman" w:cs="Times New Roman"/>
        </w:rPr>
        <w:t>;</w:t>
      </w:r>
    </w:p>
    <w:p w14:paraId="4AA89D1B" w14:textId="77777777" w:rsidR="001537F2" w:rsidRPr="002364B8" w:rsidRDefault="001537F2" w:rsidP="001537F2">
      <w:pPr>
        <w:numPr>
          <w:ilvl w:val="3"/>
          <w:numId w:val="3"/>
        </w:numPr>
        <w:spacing w:line="276" w:lineRule="auto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>предполагаемый состав оркестра, список действующих лиц и состав исполнителей</w:t>
      </w:r>
      <w:r>
        <w:rPr>
          <w:rFonts w:ascii="Times New Roman" w:hAnsi="Times New Roman" w:cs="Times New Roman"/>
        </w:rPr>
        <w:t>.</w:t>
      </w:r>
    </w:p>
    <w:p w14:paraId="419FF16C" w14:textId="77777777" w:rsidR="001537F2" w:rsidRPr="002364B8" w:rsidRDefault="001537F2" w:rsidP="001537F2">
      <w:pPr>
        <w:spacing w:line="276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Э</w:t>
      </w:r>
      <w:r w:rsidRPr="002364B8">
        <w:rPr>
          <w:rFonts w:ascii="Times New Roman" w:hAnsi="Times New Roman" w:cs="Times New Roman"/>
        </w:rPr>
        <w:t>лектронный вариант заявки (1 экземпляр), дублирующий вышеперечисленные материалы в следующих форматах:</w:t>
      </w:r>
    </w:p>
    <w:p w14:paraId="2FFD8331" w14:textId="77777777" w:rsidR="001537F2" w:rsidRPr="002364B8" w:rsidRDefault="001537F2" w:rsidP="001537F2">
      <w:pPr>
        <w:numPr>
          <w:ilvl w:val="3"/>
          <w:numId w:val="4"/>
        </w:numPr>
        <w:spacing w:line="276" w:lineRule="auto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>аудиофайлы в формате mp3</w:t>
      </w:r>
      <w:r>
        <w:rPr>
          <w:rFonts w:ascii="Times New Roman" w:hAnsi="Times New Roman" w:cs="Times New Roman"/>
        </w:rPr>
        <w:t>;</w:t>
      </w:r>
    </w:p>
    <w:p w14:paraId="2B9EC92A" w14:textId="77777777" w:rsidR="001537F2" w:rsidRPr="002364B8" w:rsidRDefault="001537F2" w:rsidP="001537F2">
      <w:pPr>
        <w:numPr>
          <w:ilvl w:val="3"/>
          <w:numId w:val="4"/>
        </w:numPr>
        <w:spacing w:line="276" w:lineRule="auto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 xml:space="preserve">фрагменты клавира или партитуры в </w:t>
      </w:r>
      <w:proofErr w:type="spellStart"/>
      <w:r w:rsidRPr="002364B8">
        <w:rPr>
          <w:rFonts w:ascii="Times New Roman" w:hAnsi="Times New Roman" w:cs="Times New Roman"/>
        </w:rPr>
        <w:t>рdf</w:t>
      </w:r>
      <w:proofErr w:type="spellEnd"/>
      <w:r w:rsidRPr="002364B8">
        <w:rPr>
          <w:rFonts w:ascii="Times New Roman" w:hAnsi="Times New Roman" w:cs="Times New Roman"/>
        </w:rPr>
        <w:t>-формате</w:t>
      </w:r>
      <w:r>
        <w:rPr>
          <w:rFonts w:ascii="Times New Roman" w:hAnsi="Times New Roman" w:cs="Times New Roman"/>
        </w:rPr>
        <w:t>;</w:t>
      </w:r>
    </w:p>
    <w:p w14:paraId="05982C59" w14:textId="77777777" w:rsidR="001537F2" w:rsidRPr="002364B8" w:rsidRDefault="001537F2" w:rsidP="001537F2">
      <w:pPr>
        <w:numPr>
          <w:ilvl w:val="3"/>
          <w:numId w:val="4"/>
        </w:numPr>
        <w:spacing w:line="276" w:lineRule="auto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>авторская аннотация с расширением *.</w:t>
      </w:r>
      <w:proofErr w:type="spellStart"/>
      <w:r w:rsidRPr="002364B8">
        <w:rPr>
          <w:rFonts w:ascii="Times New Roman" w:hAnsi="Times New Roman" w:cs="Times New Roman"/>
        </w:rPr>
        <w:t>doc</w:t>
      </w:r>
      <w:proofErr w:type="spellEnd"/>
      <w:r w:rsidRPr="002364B8">
        <w:rPr>
          <w:rFonts w:ascii="Times New Roman" w:hAnsi="Times New Roman" w:cs="Times New Roman"/>
        </w:rPr>
        <w:t>.</w:t>
      </w:r>
    </w:p>
    <w:p w14:paraId="39EA0EE0" w14:textId="77777777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</w:p>
    <w:p w14:paraId="63497839" w14:textId="6594EEC3" w:rsidR="001537F2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 xml:space="preserve">01 – </w:t>
      </w:r>
      <w:r w:rsidR="00FE4EBE">
        <w:rPr>
          <w:rFonts w:ascii="Times New Roman" w:hAnsi="Times New Roman" w:cs="Times New Roman"/>
        </w:rPr>
        <w:t xml:space="preserve">31 </w:t>
      </w:r>
      <w:r w:rsidR="00F92E99">
        <w:rPr>
          <w:rFonts w:ascii="Times New Roman" w:hAnsi="Times New Roman" w:cs="Times New Roman"/>
        </w:rPr>
        <w:t xml:space="preserve">августа </w:t>
      </w:r>
      <w:r w:rsidR="00F92E99" w:rsidRPr="002364B8">
        <w:rPr>
          <w:rFonts w:ascii="Times New Roman" w:hAnsi="Times New Roman" w:cs="Times New Roman"/>
        </w:rPr>
        <w:t>2021</w:t>
      </w:r>
      <w:r w:rsidRPr="002364B8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–</w:t>
      </w:r>
      <w:r w:rsidRPr="002364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Pr="002364B8">
        <w:rPr>
          <w:rFonts w:ascii="Times New Roman" w:hAnsi="Times New Roman" w:cs="Times New Roman"/>
        </w:rPr>
        <w:t xml:space="preserve">тбор членами Конкурсного жюри </w:t>
      </w:r>
      <w:r w:rsidR="00635005">
        <w:rPr>
          <w:rFonts w:ascii="Times New Roman" w:hAnsi="Times New Roman" w:cs="Times New Roman"/>
        </w:rPr>
        <w:t>балет</w:t>
      </w:r>
      <w:r w:rsidRPr="002364B8">
        <w:rPr>
          <w:rFonts w:ascii="Times New Roman" w:hAnsi="Times New Roman" w:cs="Times New Roman"/>
        </w:rPr>
        <w:t xml:space="preserve">ных эскизов (не более </w:t>
      </w:r>
      <w:r>
        <w:rPr>
          <w:rFonts w:ascii="Times New Roman" w:hAnsi="Times New Roman" w:cs="Times New Roman"/>
        </w:rPr>
        <w:t>3</w:t>
      </w:r>
      <w:r w:rsidRPr="002364B8">
        <w:rPr>
          <w:rFonts w:ascii="Times New Roman" w:hAnsi="Times New Roman" w:cs="Times New Roman"/>
        </w:rPr>
        <w:t xml:space="preserve"> эскизов).</w:t>
      </w:r>
    </w:p>
    <w:p w14:paraId="1495FC2D" w14:textId="77777777" w:rsidR="001537F2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Отбор</w:t>
      </w:r>
      <w:r w:rsidRPr="00501EFF">
        <w:rPr>
          <w:rFonts w:ascii="Times New Roman" w:hAnsi="Times New Roman" w:cs="Times New Roman"/>
        </w:rPr>
        <w:t xml:space="preserve"> может проводится в дистанционной форме, путем рассылки материалов членам Конкурсного жюри по электронной почте либо в очной форме.</w:t>
      </w:r>
    </w:p>
    <w:p w14:paraId="58F7F92D" w14:textId="77777777" w:rsidR="001537F2" w:rsidRPr="00501EFF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</w:p>
    <w:p w14:paraId="3C1F2158" w14:textId="04B113FC" w:rsidR="001537F2" w:rsidRPr="002364B8" w:rsidRDefault="00F92E99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 сентября</w:t>
      </w:r>
      <w:r w:rsidR="001537F2" w:rsidRPr="002364B8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28</w:t>
      </w:r>
      <w:r w:rsidR="001537F2" w:rsidRPr="002364B8">
        <w:rPr>
          <w:rFonts w:ascii="Times New Roman" w:hAnsi="Times New Roman" w:cs="Times New Roman"/>
        </w:rPr>
        <w:t xml:space="preserve"> </w:t>
      </w:r>
      <w:r w:rsidR="00ED7C60">
        <w:rPr>
          <w:rFonts w:ascii="Times New Roman" w:hAnsi="Times New Roman" w:cs="Times New Roman"/>
        </w:rPr>
        <w:t>ноября</w:t>
      </w:r>
      <w:r w:rsidR="001537F2" w:rsidRPr="002364B8">
        <w:rPr>
          <w:rFonts w:ascii="Times New Roman" w:hAnsi="Times New Roman" w:cs="Times New Roman"/>
        </w:rPr>
        <w:t xml:space="preserve"> 2021 г. - Работа авторов с труппой театра</w:t>
      </w:r>
      <w:r w:rsidR="001537F2">
        <w:rPr>
          <w:rFonts w:ascii="Times New Roman" w:hAnsi="Times New Roman" w:cs="Times New Roman"/>
        </w:rPr>
        <w:t xml:space="preserve"> </w:t>
      </w:r>
      <w:r w:rsidR="001537F2" w:rsidRPr="002364B8">
        <w:rPr>
          <w:rFonts w:ascii="Times New Roman" w:hAnsi="Times New Roman" w:cs="Times New Roman"/>
        </w:rPr>
        <w:t xml:space="preserve">над созданием </w:t>
      </w:r>
      <w:r w:rsidR="001537F2">
        <w:rPr>
          <w:rFonts w:ascii="Times New Roman" w:hAnsi="Times New Roman" w:cs="Times New Roman"/>
        </w:rPr>
        <w:t xml:space="preserve">3 (трех) </w:t>
      </w:r>
      <w:r>
        <w:rPr>
          <w:rFonts w:ascii="Times New Roman" w:hAnsi="Times New Roman" w:cs="Times New Roman"/>
        </w:rPr>
        <w:t xml:space="preserve">балетных </w:t>
      </w:r>
      <w:r w:rsidR="001537F2" w:rsidRPr="002364B8">
        <w:rPr>
          <w:rFonts w:ascii="Times New Roman" w:hAnsi="Times New Roman" w:cs="Times New Roman"/>
        </w:rPr>
        <w:t>эскизов.</w:t>
      </w:r>
      <w:r w:rsidR="001537F2">
        <w:rPr>
          <w:rFonts w:ascii="Times New Roman" w:hAnsi="Times New Roman" w:cs="Times New Roman"/>
        </w:rPr>
        <w:t xml:space="preserve"> Организатор Конкурса, оплачивает проезд иногородних композиторов от места постоянного проживания до г. Улан-Удэ и обратно (только по территории Российской Федерации). </w:t>
      </w:r>
    </w:p>
    <w:p w14:paraId="114EF953" w14:textId="77777777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</w:p>
    <w:p w14:paraId="1DBF9C27" w14:textId="4A0C111C" w:rsidR="001537F2" w:rsidRDefault="00F92E99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ED7C60">
        <w:rPr>
          <w:rFonts w:ascii="Times New Roman" w:hAnsi="Times New Roman" w:cs="Times New Roman"/>
        </w:rPr>
        <w:t xml:space="preserve"> ноября</w:t>
      </w:r>
      <w:r w:rsidR="001537F2" w:rsidRPr="002364B8">
        <w:rPr>
          <w:rFonts w:ascii="Times New Roman" w:hAnsi="Times New Roman" w:cs="Times New Roman"/>
        </w:rPr>
        <w:t xml:space="preserve"> 2021 г. </w:t>
      </w:r>
      <w:r w:rsidR="001537F2">
        <w:rPr>
          <w:rFonts w:ascii="Times New Roman" w:hAnsi="Times New Roman" w:cs="Times New Roman"/>
        </w:rPr>
        <w:t>–</w:t>
      </w:r>
      <w:r w:rsidR="001537F2" w:rsidRPr="002364B8">
        <w:rPr>
          <w:rFonts w:ascii="Times New Roman" w:hAnsi="Times New Roman" w:cs="Times New Roman"/>
        </w:rPr>
        <w:t xml:space="preserve"> </w:t>
      </w:r>
      <w:r w:rsidR="001537F2">
        <w:rPr>
          <w:rFonts w:ascii="Times New Roman" w:hAnsi="Times New Roman" w:cs="Times New Roman"/>
        </w:rPr>
        <w:t xml:space="preserve">Показ 3 (трех) театральных эскизов с участием труппы театра. </w:t>
      </w:r>
    </w:p>
    <w:p w14:paraId="5AD64415" w14:textId="77777777" w:rsidR="001537F2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 xml:space="preserve">Подведение итогов </w:t>
      </w:r>
      <w:r w:rsidRPr="002364B8">
        <w:rPr>
          <w:rFonts w:ascii="Times New Roman" w:hAnsi="Times New Roman" w:cs="Times New Roman"/>
          <w:lang w:val="en-US"/>
        </w:rPr>
        <w:t>II</w:t>
      </w:r>
      <w:r w:rsidRPr="002364B8">
        <w:rPr>
          <w:rFonts w:ascii="Times New Roman" w:hAnsi="Times New Roman" w:cs="Times New Roman"/>
        </w:rPr>
        <w:t xml:space="preserve"> этапа </w:t>
      </w:r>
      <w:r>
        <w:rPr>
          <w:rFonts w:ascii="Times New Roman" w:hAnsi="Times New Roman" w:cs="Times New Roman"/>
        </w:rPr>
        <w:t>К</w:t>
      </w:r>
      <w:r w:rsidRPr="002364B8">
        <w:rPr>
          <w:rFonts w:ascii="Times New Roman" w:hAnsi="Times New Roman" w:cs="Times New Roman"/>
        </w:rPr>
        <w:t>онкурса</w:t>
      </w:r>
      <w:r>
        <w:rPr>
          <w:rFonts w:ascii="Times New Roman" w:hAnsi="Times New Roman" w:cs="Times New Roman"/>
        </w:rPr>
        <w:t xml:space="preserve">. </w:t>
      </w:r>
      <w:r w:rsidRPr="002364B8">
        <w:rPr>
          <w:rFonts w:ascii="Times New Roman" w:hAnsi="Times New Roman" w:cs="Times New Roman"/>
        </w:rPr>
        <w:t xml:space="preserve">Конкурсное жюри </w:t>
      </w:r>
      <w:r>
        <w:rPr>
          <w:rFonts w:ascii="Times New Roman" w:hAnsi="Times New Roman" w:cs="Times New Roman"/>
        </w:rPr>
        <w:t xml:space="preserve">в очной форме </w:t>
      </w:r>
      <w:r w:rsidRPr="002364B8">
        <w:rPr>
          <w:rFonts w:ascii="Times New Roman" w:hAnsi="Times New Roman" w:cs="Times New Roman"/>
        </w:rPr>
        <w:t>выбирает один театральный эскиз как основу будущего спектакля.</w:t>
      </w:r>
      <w:r>
        <w:rPr>
          <w:rFonts w:ascii="Times New Roman" w:hAnsi="Times New Roman" w:cs="Times New Roman"/>
        </w:rPr>
        <w:t xml:space="preserve"> </w:t>
      </w:r>
    </w:p>
    <w:p w14:paraId="68FEB125" w14:textId="77777777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Объявление победителей Конкурса (композитор и либреттист).</w:t>
      </w:r>
    </w:p>
    <w:p w14:paraId="0DDEB847" w14:textId="77777777" w:rsidR="001537F2" w:rsidRDefault="001537F2" w:rsidP="001537F2">
      <w:pPr>
        <w:spacing w:line="276" w:lineRule="auto"/>
        <w:ind w:left="568"/>
        <w:rPr>
          <w:rFonts w:ascii="Times New Roman" w:hAnsi="Times New Roman" w:cs="Times New Roman"/>
        </w:rPr>
      </w:pPr>
    </w:p>
    <w:p w14:paraId="34503B7C" w14:textId="77777777" w:rsidR="001537F2" w:rsidRPr="002364B8" w:rsidRDefault="001537F2" w:rsidP="001537F2">
      <w:pPr>
        <w:spacing w:line="276" w:lineRule="auto"/>
        <w:ind w:left="568"/>
        <w:rPr>
          <w:rFonts w:ascii="Times New Roman" w:hAnsi="Times New Roman" w:cs="Times New Roman"/>
        </w:rPr>
      </w:pPr>
    </w:p>
    <w:p w14:paraId="0506C6A9" w14:textId="77777777" w:rsidR="001537F2" w:rsidRPr="006E6AEC" w:rsidRDefault="001537F2" w:rsidP="001537F2">
      <w:pPr>
        <w:pStyle w:val="a4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Трети</w:t>
      </w:r>
      <w:r w:rsidRPr="006E6AEC">
        <w:rPr>
          <w:rFonts w:ascii="Times New Roman" w:hAnsi="Times New Roman" w:cs="Times New Roman"/>
          <w:b/>
        </w:rPr>
        <w:t>й этап</w:t>
      </w:r>
      <w:r>
        <w:rPr>
          <w:rFonts w:ascii="Times New Roman" w:hAnsi="Times New Roman" w:cs="Times New Roman"/>
          <w:b/>
        </w:rPr>
        <w:t>:</w:t>
      </w:r>
    </w:p>
    <w:p w14:paraId="7000073A" w14:textId="77777777" w:rsidR="001537F2" w:rsidRPr="006E6AEC" w:rsidRDefault="001537F2" w:rsidP="001537F2">
      <w:pPr>
        <w:pStyle w:val="a4"/>
        <w:spacing w:line="276" w:lineRule="auto"/>
        <w:rPr>
          <w:rFonts w:ascii="Times New Roman" w:hAnsi="Times New Roman" w:cs="Times New Roman"/>
        </w:rPr>
      </w:pPr>
    </w:p>
    <w:p w14:paraId="4C222100" w14:textId="1532E47C" w:rsidR="001537F2" w:rsidRPr="002364B8" w:rsidRDefault="00ED7C60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Декабрь</w:t>
      </w:r>
      <w:r w:rsidR="001537F2" w:rsidRPr="002364B8">
        <w:rPr>
          <w:rFonts w:ascii="Times New Roman" w:hAnsi="Times New Roman" w:cs="Times New Roman"/>
        </w:rPr>
        <w:t xml:space="preserve"> 2021 г. -</w:t>
      </w:r>
      <w:r w:rsidR="001537F2">
        <w:rPr>
          <w:rFonts w:ascii="Times New Roman" w:hAnsi="Times New Roman" w:cs="Times New Roman"/>
        </w:rPr>
        <w:t xml:space="preserve"> </w:t>
      </w:r>
      <w:r w:rsidR="001537F2" w:rsidRPr="002364B8">
        <w:rPr>
          <w:rFonts w:ascii="Times New Roman" w:hAnsi="Times New Roman" w:cs="Times New Roman"/>
        </w:rPr>
        <w:t xml:space="preserve">Заключение договоров с композитором и либреттистом, начало совместной работы над созданием </w:t>
      </w:r>
      <w:r w:rsidR="00635005">
        <w:rPr>
          <w:rFonts w:ascii="Times New Roman" w:hAnsi="Times New Roman" w:cs="Times New Roman"/>
        </w:rPr>
        <w:t>балета</w:t>
      </w:r>
      <w:r w:rsidR="001537F2" w:rsidRPr="002364B8">
        <w:rPr>
          <w:rFonts w:ascii="Times New Roman" w:hAnsi="Times New Roman" w:cs="Times New Roman"/>
        </w:rPr>
        <w:t>.</w:t>
      </w:r>
    </w:p>
    <w:p w14:paraId="5458CA40" w14:textId="77777777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 xml:space="preserve"> </w:t>
      </w:r>
    </w:p>
    <w:p w14:paraId="6D53DD80" w14:textId="264729FD" w:rsidR="001537F2" w:rsidRPr="002364B8" w:rsidRDefault="00ED7C60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Апрель</w:t>
      </w:r>
      <w:r w:rsidR="001537F2" w:rsidRPr="002364B8">
        <w:rPr>
          <w:rFonts w:ascii="Times New Roman" w:hAnsi="Times New Roman" w:cs="Times New Roman"/>
        </w:rPr>
        <w:t xml:space="preserve"> 2022 г. - Промежуточный отчет</w:t>
      </w:r>
      <w:r w:rsidR="001537F2">
        <w:rPr>
          <w:rFonts w:ascii="Times New Roman" w:hAnsi="Times New Roman" w:cs="Times New Roman"/>
        </w:rPr>
        <w:t xml:space="preserve"> о проделанной работе</w:t>
      </w:r>
      <w:r w:rsidR="001537F2" w:rsidRPr="002364B8">
        <w:rPr>
          <w:rFonts w:ascii="Times New Roman" w:hAnsi="Times New Roman" w:cs="Times New Roman"/>
        </w:rPr>
        <w:t>. Работа Конкурсного жюри (оценка и консультация</w:t>
      </w:r>
      <w:r w:rsidR="001537F2">
        <w:rPr>
          <w:rFonts w:ascii="Times New Roman" w:hAnsi="Times New Roman" w:cs="Times New Roman"/>
        </w:rPr>
        <w:t xml:space="preserve"> - дистанционно</w:t>
      </w:r>
      <w:r w:rsidR="001537F2" w:rsidRPr="002364B8">
        <w:rPr>
          <w:rFonts w:ascii="Times New Roman" w:hAnsi="Times New Roman" w:cs="Times New Roman"/>
        </w:rPr>
        <w:t>)</w:t>
      </w:r>
      <w:r w:rsidR="001537F2">
        <w:rPr>
          <w:rFonts w:ascii="Times New Roman" w:hAnsi="Times New Roman" w:cs="Times New Roman"/>
        </w:rPr>
        <w:t>.</w:t>
      </w:r>
    </w:p>
    <w:p w14:paraId="4565790D" w14:textId="77777777" w:rsidR="001537F2" w:rsidRPr="002364B8" w:rsidRDefault="001537F2" w:rsidP="001537F2">
      <w:pPr>
        <w:spacing w:line="276" w:lineRule="auto"/>
        <w:rPr>
          <w:rFonts w:ascii="Times New Roman" w:hAnsi="Times New Roman" w:cs="Times New Roman"/>
        </w:rPr>
      </w:pPr>
    </w:p>
    <w:p w14:paraId="60E1C3CF" w14:textId="36342D3F" w:rsidR="001537F2" w:rsidRPr="002364B8" w:rsidRDefault="00ED7C60" w:rsidP="001537F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Октябрь</w:t>
      </w:r>
      <w:r w:rsidR="001537F2" w:rsidRPr="002364B8">
        <w:rPr>
          <w:rFonts w:ascii="Times New Roman" w:hAnsi="Times New Roman" w:cs="Times New Roman"/>
        </w:rPr>
        <w:t xml:space="preserve"> 2022 г. - Сдача клавира</w:t>
      </w:r>
      <w:r w:rsidR="001537F2">
        <w:rPr>
          <w:rFonts w:ascii="Times New Roman" w:hAnsi="Times New Roman" w:cs="Times New Roman"/>
        </w:rPr>
        <w:t xml:space="preserve"> – </w:t>
      </w:r>
      <w:r w:rsidR="001537F2" w:rsidRPr="002364B8">
        <w:rPr>
          <w:rFonts w:ascii="Times New Roman" w:hAnsi="Times New Roman" w:cs="Times New Roman"/>
        </w:rPr>
        <w:t>прослушивание</w:t>
      </w:r>
      <w:r w:rsidR="001537F2">
        <w:rPr>
          <w:rFonts w:ascii="Times New Roman" w:hAnsi="Times New Roman" w:cs="Times New Roman"/>
        </w:rPr>
        <w:t xml:space="preserve"> Художественным Советом театра</w:t>
      </w:r>
      <w:r w:rsidR="001537F2" w:rsidRPr="002364B8">
        <w:rPr>
          <w:rFonts w:ascii="Times New Roman" w:hAnsi="Times New Roman" w:cs="Times New Roman"/>
        </w:rPr>
        <w:t xml:space="preserve">. </w:t>
      </w:r>
    </w:p>
    <w:p w14:paraId="5021BF1B" w14:textId="77777777" w:rsidR="001537F2" w:rsidRPr="002364B8" w:rsidRDefault="001537F2" w:rsidP="001537F2">
      <w:pPr>
        <w:spacing w:line="276" w:lineRule="auto"/>
        <w:ind w:left="709"/>
        <w:rPr>
          <w:rFonts w:ascii="Times New Roman" w:hAnsi="Times New Roman" w:cs="Times New Roman"/>
          <w:b/>
        </w:rPr>
      </w:pPr>
    </w:p>
    <w:p w14:paraId="39AD3FA8" w14:textId="5E73E2DE" w:rsidR="001537F2" w:rsidRPr="002364B8" w:rsidRDefault="00ED7C60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Ноябрь</w:t>
      </w:r>
      <w:r w:rsidR="001537F2" w:rsidRPr="002364B8">
        <w:rPr>
          <w:rFonts w:ascii="Times New Roman" w:hAnsi="Times New Roman" w:cs="Times New Roman"/>
        </w:rPr>
        <w:t xml:space="preserve"> 2022 г. - Формирование постановочной группы, создание партитуры </w:t>
      </w:r>
      <w:r w:rsidR="00635005">
        <w:rPr>
          <w:rFonts w:ascii="Times New Roman" w:hAnsi="Times New Roman" w:cs="Times New Roman"/>
        </w:rPr>
        <w:t>балета</w:t>
      </w:r>
      <w:r w:rsidR="001537F2">
        <w:rPr>
          <w:rFonts w:ascii="Times New Roman" w:hAnsi="Times New Roman" w:cs="Times New Roman"/>
        </w:rPr>
        <w:t xml:space="preserve">, </w:t>
      </w:r>
      <w:r w:rsidR="001537F2" w:rsidRPr="002364B8">
        <w:rPr>
          <w:rFonts w:ascii="Times New Roman" w:hAnsi="Times New Roman" w:cs="Times New Roman"/>
        </w:rPr>
        <w:t>набор нот</w:t>
      </w:r>
      <w:r w:rsidR="001537F2">
        <w:rPr>
          <w:rFonts w:ascii="Times New Roman" w:hAnsi="Times New Roman" w:cs="Times New Roman"/>
        </w:rPr>
        <w:t>.</w:t>
      </w:r>
    </w:p>
    <w:p w14:paraId="466FE97F" w14:textId="77777777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</w:p>
    <w:p w14:paraId="4E5D8254" w14:textId="65331348" w:rsidR="001537F2" w:rsidRPr="002364B8" w:rsidRDefault="00ED7C60" w:rsidP="001537F2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Декабрь</w:t>
      </w:r>
      <w:r w:rsidR="001537F2" w:rsidRPr="002364B8">
        <w:rPr>
          <w:rFonts w:ascii="Times New Roman" w:hAnsi="Times New Roman" w:cs="Times New Roman"/>
        </w:rPr>
        <w:t xml:space="preserve"> 2022 г. - Защита сценического проекта (музыка, хореография, сценография)</w:t>
      </w:r>
      <w:r w:rsidR="001537F2">
        <w:rPr>
          <w:rFonts w:ascii="Times New Roman" w:hAnsi="Times New Roman" w:cs="Times New Roman"/>
        </w:rPr>
        <w:t xml:space="preserve">. Утверждение сметы постановочных расходов. </w:t>
      </w:r>
    </w:p>
    <w:p w14:paraId="745DBE82" w14:textId="77777777" w:rsidR="001537F2" w:rsidRPr="002364B8" w:rsidRDefault="001537F2" w:rsidP="001537F2">
      <w:pPr>
        <w:pStyle w:val="a4"/>
        <w:spacing w:line="276" w:lineRule="auto"/>
        <w:rPr>
          <w:rFonts w:ascii="Times New Roman" w:hAnsi="Times New Roman" w:cs="Times New Roman"/>
          <w:szCs w:val="24"/>
        </w:rPr>
      </w:pPr>
    </w:p>
    <w:p w14:paraId="4B6273F1" w14:textId="77777777" w:rsidR="001537F2" w:rsidRPr="002364B8" w:rsidRDefault="001537F2" w:rsidP="001537F2">
      <w:pPr>
        <w:spacing w:line="276" w:lineRule="auto"/>
        <w:jc w:val="both"/>
        <w:rPr>
          <w:rFonts w:ascii="Times New Roman" w:hAnsi="Times New Roman" w:cs="Times New Roman"/>
        </w:rPr>
      </w:pPr>
      <w:r w:rsidRPr="002364B8">
        <w:rPr>
          <w:rFonts w:ascii="Times New Roman" w:hAnsi="Times New Roman" w:cs="Times New Roman"/>
        </w:rPr>
        <w:t xml:space="preserve">2023 г. </w:t>
      </w:r>
      <w:r>
        <w:rPr>
          <w:rFonts w:ascii="Times New Roman" w:hAnsi="Times New Roman" w:cs="Times New Roman"/>
        </w:rPr>
        <w:t>–</w:t>
      </w:r>
      <w:r w:rsidRPr="002364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2364B8">
        <w:rPr>
          <w:rFonts w:ascii="Times New Roman" w:hAnsi="Times New Roman" w:cs="Times New Roman"/>
        </w:rPr>
        <w:t>остановочны</w:t>
      </w:r>
      <w:r>
        <w:rPr>
          <w:rFonts w:ascii="Times New Roman" w:hAnsi="Times New Roman" w:cs="Times New Roman"/>
        </w:rPr>
        <w:t>е</w:t>
      </w:r>
      <w:r w:rsidRPr="002364B8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>ы</w:t>
      </w:r>
      <w:r w:rsidRPr="002364B8">
        <w:rPr>
          <w:rFonts w:ascii="Times New Roman" w:hAnsi="Times New Roman" w:cs="Times New Roman"/>
        </w:rPr>
        <w:t xml:space="preserve"> и репетиционн</w:t>
      </w:r>
      <w:r>
        <w:rPr>
          <w:rFonts w:ascii="Times New Roman" w:hAnsi="Times New Roman" w:cs="Times New Roman"/>
        </w:rPr>
        <w:t>ый</w:t>
      </w:r>
      <w:r w:rsidRPr="002364B8">
        <w:rPr>
          <w:rFonts w:ascii="Times New Roman" w:hAnsi="Times New Roman" w:cs="Times New Roman"/>
        </w:rPr>
        <w:t xml:space="preserve"> период</w:t>
      </w:r>
      <w:r>
        <w:rPr>
          <w:rFonts w:ascii="Times New Roman" w:hAnsi="Times New Roman" w:cs="Times New Roman"/>
        </w:rPr>
        <w:t xml:space="preserve"> с труппой театра</w:t>
      </w:r>
      <w:r w:rsidRPr="002364B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Премьера национально</w:t>
      </w:r>
      <w:r w:rsidR="00635005">
        <w:rPr>
          <w:rFonts w:ascii="Times New Roman" w:hAnsi="Times New Roman" w:cs="Times New Roman"/>
        </w:rPr>
        <w:t>го балета</w:t>
      </w:r>
      <w:r>
        <w:rPr>
          <w:rFonts w:ascii="Times New Roman" w:hAnsi="Times New Roman" w:cs="Times New Roman"/>
        </w:rPr>
        <w:t xml:space="preserve">. </w:t>
      </w:r>
    </w:p>
    <w:p w14:paraId="1B06C1FD" w14:textId="795E139D" w:rsidR="001537F2" w:rsidRPr="002364B8" w:rsidRDefault="001537F2" w:rsidP="001537F2">
      <w:pPr>
        <w:suppressAutoHyphens w:val="0"/>
        <w:spacing w:line="276" w:lineRule="auto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</w:rPr>
        <w:t xml:space="preserve"> </w:t>
      </w:r>
    </w:p>
    <w:p w14:paraId="6D4CCDCA" w14:textId="77777777" w:rsidR="001537F2" w:rsidRPr="002364B8" w:rsidRDefault="001537F2" w:rsidP="001537F2">
      <w:pPr>
        <w:pStyle w:val="a4"/>
        <w:numPr>
          <w:ilvl w:val="0"/>
          <w:numId w:val="1"/>
        </w:numPr>
        <w:suppressAutoHyphens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Cs w:val="24"/>
        </w:rPr>
      </w:pPr>
      <w:r w:rsidRPr="002364B8">
        <w:rPr>
          <w:rFonts w:ascii="Times New Roman" w:hAnsi="Times New Roman" w:cs="Times New Roman"/>
          <w:b/>
          <w:bCs/>
          <w:color w:val="000000"/>
          <w:szCs w:val="24"/>
        </w:rPr>
        <w:t>Организационная структура Конкурса</w:t>
      </w:r>
    </w:p>
    <w:p w14:paraId="367FB824" w14:textId="77777777" w:rsidR="001537F2" w:rsidRPr="002364B8" w:rsidRDefault="001537F2" w:rsidP="001537F2">
      <w:pPr>
        <w:suppressAutoHyphens w:val="0"/>
        <w:spacing w:line="276" w:lineRule="auto"/>
        <w:ind w:left="360"/>
        <w:rPr>
          <w:rFonts w:ascii="Times New Roman" w:hAnsi="Times New Roman" w:cs="Times New Roman"/>
          <w:b/>
          <w:bCs/>
          <w:color w:val="000000"/>
        </w:rPr>
      </w:pPr>
    </w:p>
    <w:p w14:paraId="5CC81D5C" w14:textId="77777777" w:rsidR="001537F2" w:rsidRPr="002364B8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2364B8">
        <w:rPr>
          <w:rFonts w:ascii="Times New Roman" w:hAnsi="Times New Roman" w:cs="Times New Roman"/>
          <w:color w:val="000000"/>
          <w:szCs w:val="24"/>
        </w:rPr>
        <w:t xml:space="preserve"> Для проведения мероприятий, направленных на решение задач Конкурса, создаются следующие структуры:</w:t>
      </w:r>
    </w:p>
    <w:p w14:paraId="041B3BED" w14:textId="77777777" w:rsidR="001537F2" w:rsidRPr="002364B8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2364B8">
        <w:rPr>
          <w:rFonts w:ascii="Times New Roman" w:hAnsi="Times New Roman" w:cs="Times New Roman"/>
          <w:bCs/>
          <w:color w:val="000000"/>
          <w:szCs w:val="24"/>
        </w:rPr>
        <w:t xml:space="preserve"> Организационный комитет</w:t>
      </w:r>
      <w:r w:rsidRPr="002364B8">
        <w:rPr>
          <w:rFonts w:ascii="Times New Roman" w:hAnsi="Times New Roman" w:cs="Times New Roman"/>
          <w:color w:val="000000"/>
          <w:szCs w:val="24"/>
        </w:rPr>
        <w:t xml:space="preserve"> (далее Оргкомитет) – обеспечивает организационную поддержку и осуществляет прием заявок участников Конкурса</w:t>
      </w:r>
      <w:r>
        <w:rPr>
          <w:rFonts w:ascii="Times New Roman" w:hAnsi="Times New Roman" w:cs="Times New Roman"/>
          <w:color w:val="000000"/>
          <w:szCs w:val="24"/>
        </w:rPr>
        <w:t xml:space="preserve">. </w:t>
      </w:r>
    </w:p>
    <w:p w14:paraId="23D69CFC" w14:textId="77777777" w:rsidR="001537F2" w:rsidRPr="002364B8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2364B8">
        <w:rPr>
          <w:rFonts w:ascii="Times New Roman" w:hAnsi="Times New Roman" w:cs="Times New Roman"/>
          <w:szCs w:val="24"/>
        </w:rPr>
        <w:t xml:space="preserve"> </w:t>
      </w:r>
      <w:hyperlink r:id="rId5" w:history="1">
        <w:r w:rsidRPr="006E6AEC">
          <w:rPr>
            <w:rStyle w:val="a3"/>
            <w:rFonts w:ascii="Times New Roman" w:hAnsi="Times New Roman" w:cs="Times New Roman"/>
            <w:bCs/>
            <w:color w:val="000000"/>
            <w:szCs w:val="24"/>
            <w:u w:val="none"/>
          </w:rPr>
          <w:t xml:space="preserve">Экспертный </w:t>
        </w:r>
      </w:hyperlink>
      <w:r w:rsidRPr="006E6AEC">
        <w:rPr>
          <w:rStyle w:val="a3"/>
          <w:rFonts w:ascii="Times New Roman" w:hAnsi="Times New Roman" w:cs="Times New Roman"/>
          <w:bCs/>
          <w:color w:val="000000"/>
          <w:szCs w:val="24"/>
          <w:u w:val="none"/>
        </w:rPr>
        <w:t>совет</w:t>
      </w:r>
      <w:r w:rsidRPr="002364B8">
        <w:rPr>
          <w:rFonts w:ascii="Times New Roman" w:hAnsi="Times New Roman" w:cs="Times New Roman"/>
          <w:color w:val="000000"/>
          <w:szCs w:val="24"/>
        </w:rPr>
        <w:t xml:space="preserve"> – проводит экспертизу и отбор материалов, присланных участниками конкурса либретт</w:t>
      </w:r>
      <w:r>
        <w:rPr>
          <w:rFonts w:ascii="Times New Roman" w:hAnsi="Times New Roman" w:cs="Times New Roman"/>
          <w:color w:val="000000"/>
          <w:szCs w:val="24"/>
        </w:rPr>
        <w:t xml:space="preserve">о; </w:t>
      </w:r>
      <w:r w:rsidRPr="002364B8">
        <w:rPr>
          <w:rFonts w:ascii="Times New Roman" w:hAnsi="Times New Roman" w:cs="Times New Roman"/>
          <w:color w:val="000000"/>
          <w:szCs w:val="24"/>
        </w:rPr>
        <w:t>вносит рекомендации на рассмотрение Конкурсного жюри</w:t>
      </w:r>
      <w:r>
        <w:rPr>
          <w:rFonts w:ascii="Times New Roman" w:hAnsi="Times New Roman" w:cs="Times New Roman"/>
          <w:color w:val="000000"/>
          <w:szCs w:val="24"/>
        </w:rPr>
        <w:t>.</w:t>
      </w:r>
    </w:p>
    <w:p w14:paraId="7B5137A0" w14:textId="77777777" w:rsidR="001537F2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2364B8">
        <w:rPr>
          <w:rFonts w:ascii="Times New Roman" w:hAnsi="Times New Roman" w:cs="Times New Roman"/>
          <w:color w:val="000000"/>
          <w:szCs w:val="24"/>
        </w:rPr>
        <w:t>Конкурсное жюри – рассматривает и оценивает результаты совместной работы композитора и либреттиста, осуществляет выбор победителей Конкурса, оказывает консультационную и творческую поддержку победител</w:t>
      </w:r>
      <w:r>
        <w:rPr>
          <w:rFonts w:ascii="Times New Roman" w:hAnsi="Times New Roman" w:cs="Times New Roman"/>
          <w:color w:val="000000"/>
          <w:szCs w:val="24"/>
        </w:rPr>
        <w:t>ям</w:t>
      </w:r>
      <w:r w:rsidRPr="002364B8">
        <w:rPr>
          <w:rFonts w:ascii="Times New Roman" w:hAnsi="Times New Roman" w:cs="Times New Roman"/>
          <w:color w:val="000000"/>
          <w:szCs w:val="24"/>
        </w:rPr>
        <w:t xml:space="preserve"> Конкурса в ходе творческого и постановочного этапов</w:t>
      </w:r>
      <w:r>
        <w:rPr>
          <w:rFonts w:ascii="Times New Roman" w:hAnsi="Times New Roman" w:cs="Times New Roman"/>
          <w:color w:val="000000"/>
          <w:szCs w:val="24"/>
        </w:rPr>
        <w:t>.</w:t>
      </w:r>
      <w:r w:rsidRPr="002364B8"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 xml:space="preserve"> Конкурсное жюри обеспечивает равенство и соблюдение всех прав участников Конкурса. </w:t>
      </w:r>
    </w:p>
    <w:p w14:paraId="44823A98" w14:textId="77777777" w:rsidR="001537F2" w:rsidRPr="002364B8" w:rsidRDefault="001537F2" w:rsidP="001537F2">
      <w:pPr>
        <w:suppressAutoHyphens w:val="0"/>
        <w:spacing w:line="276" w:lineRule="auto"/>
        <w:ind w:left="709"/>
        <w:rPr>
          <w:rFonts w:ascii="Times New Roman" w:hAnsi="Times New Roman" w:cs="Times New Roman"/>
          <w:color w:val="000000"/>
        </w:rPr>
      </w:pPr>
    </w:p>
    <w:p w14:paraId="530EA26C" w14:textId="77777777" w:rsidR="001537F2" w:rsidRPr="002364B8" w:rsidRDefault="001537F2" w:rsidP="001537F2">
      <w:pPr>
        <w:pStyle w:val="a4"/>
        <w:numPr>
          <w:ilvl w:val="0"/>
          <w:numId w:val="1"/>
        </w:numPr>
        <w:suppressAutoHyphens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Cs w:val="24"/>
        </w:rPr>
      </w:pPr>
      <w:r w:rsidRPr="002364B8">
        <w:rPr>
          <w:rFonts w:ascii="Times New Roman" w:hAnsi="Times New Roman" w:cs="Times New Roman"/>
          <w:b/>
          <w:bCs/>
          <w:color w:val="000000"/>
          <w:szCs w:val="24"/>
        </w:rPr>
        <w:t xml:space="preserve">Права и обязанности </w:t>
      </w:r>
      <w:r>
        <w:rPr>
          <w:rFonts w:ascii="Times New Roman" w:hAnsi="Times New Roman" w:cs="Times New Roman"/>
          <w:b/>
          <w:bCs/>
          <w:color w:val="000000"/>
          <w:szCs w:val="24"/>
        </w:rPr>
        <w:t>О</w:t>
      </w:r>
      <w:r w:rsidRPr="002364B8">
        <w:rPr>
          <w:rFonts w:ascii="Times New Roman" w:hAnsi="Times New Roman" w:cs="Times New Roman"/>
          <w:b/>
          <w:bCs/>
          <w:color w:val="000000"/>
          <w:szCs w:val="24"/>
        </w:rPr>
        <w:t xml:space="preserve">ргкомитета </w:t>
      </w:r>
      <w:r>
        <w:rPr>
          <w:rFonts w:ascii="Times New Roman" w:hAnsi="Times New Roman" w:cs="Times New Roman"/>
          <w:b/>
          <w:bCs/>
          <w:color w:val="000000"/>
          <w:szCs w:val="24"/>
        </w:rPr>
        <w:t>К</w:t>
      </w:r>
      <w:r w:rsidRPr="002364B8">
        <w:rPr>
          <w:rFonts w:ascii="Times New Roman" w:hAnsi="Times New Roman" w:cs="Times New Roman"/>
          <w:b/>
          <w:bCs/>
          <w:color w:val="000000"/>
          <w:szCs w:val="24"/>
        </w:rPr>
        <w:t>онкурса</w:t>
      </w:r>
    </w:p>
    <w:p w14:paraId="7379F4D4" w14:textId="77777777" w:rsidR="001537F2" w:rsidRPr="002364B8" w:rsidRDefault="001537F2" w:rsidP="001537F2">
      <w:pPr>
        <w:suppressAutoHyphens w:val="0"/>
        <w:spacing w:line="276" w:lineRule="auto"/>
        <w:ind w:firstLine="709"/>
        <w:rPr>
          <w:rFonts w:ascii="Times New Roman" w:hAnsi="Times New Roman" w:cs="Times New Roman"/>
          <w:b/>
          <w:bCs/>
          <w:color w:val="000000"/>
        </w:rPr>
      </w:pPr>
    </w:p>
    <w:p w14:paraId="28B262ED" w14:textId="77777777" w:rsidR="001537F2" w:rsidRPr="002364B8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2364B8">
        <w:rPr>
          <w:rFonts w:ascii="Times New Roman" w:hAnsi="Times New Roman" w:cs="Times New Roman"/>
          <w:color w:val="000000"/>
          <w:szCs w:val="24"/>
        </w:rPr>
        <w:t>Оргкомитет формирует Экспертный совет и Конкурсное жюри</w:t>
      </w:r>
      <w:r>
        <w:rPr>
          <w:rFonts w:ascii="Times New Roman" w:hAnsi="Times New Roman" w:cs="Times New Roman"/>
          <w:color w:val="000000"/>
          <w:szCs w:val="24"/>
        </w:rPr>
        <w:t>.</w:t>
      </w:r>
      <w:r w:rsidRPr="002364B8">
        <w:rPr>
          <w:rFonts w:ascii="Times New Roman" w:hAnsi="Times New Roman" w:cs="Times New Roman"/>
          <w:color w:val="000000"/>
          <w:szCs w:val="24"/>
        </w:rPr>
        <w:t xml:space="preserve"> </w:t>
      </w:r>
    </w:p>
    <w:p w14:paraId="5E89E5F4" w14:textId="77777777" w:rsidR="001537F2" w:rsidRPr="002364B8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2364B8">
        <w:rPr>
          <w:rFonts w:ascii="Times New Roman" w:hAnsi="Times New Roman" w:cs="Times New Roman"/>
          <w:color w:val="000000"/>
          <w:szCs w:val="24"/>
        </w:rPr>
        <w:t xml:space="preserve">Оргкомитет обеспечивает приглашение победителей </w:t>
      </w:r>
      <w:r>
        <w:rPr>
          <w:rFonts w:ascii="Times New Roman" w:hAnsi="Times New Roman" w:cs="Times New Roman"/>
          <w:color w:val="000000"/>
          <w:szCs w:val="24"/>
        </w:rPr>
        <w:t>К</w:t>
      </w:r>
      <w:r w:rsidRPr="002364B8">
        <w:rPr>
          <w:rFonts w:ascii="Times New Roman" w:hAnsi="Times New Roman" w:cs="Times New Roman"/>
          <w:color w:val="000000"/>
          <w:szCs w:val="24"/>
        </w:rPr>
        <w:t>онкурса и членов Конкурсного жюри, организует их приезд в Республику Бурятия (</w:t>
      </w:r>
      <w:r>
        <w:rPr>
          <w:rFonts w:ascii="Times New Roman" w:hAnsi="Times New Roman" w:cs="Times New Roman"/>
          <w:color w:val="000000"/>
          <w:szCs w:val="24"/>
        </w:rPr>
        <w:t xml:space="preserve">г. </w:t>
      </w:r>
      <w:r w:rsidRPr="002364B8">
        <w:rPr>
          <w:rFonts w:ascii="Times New Roman" w:hAnsi="Times New Roman" w:cs="Times New Roman"/>
          <w:color w:val="000000"/>
          <w:szCs w:val="24"/>
        </w:rPr>
        <w:t>Улан-Удэ) для заключения договоров и участия в дальнейшей реализации проекта.</w:t>
      </w:r>
    </w:p>
    <w:p w14:paraId="6B47A2E5" w14:textId="77777777" w:rsidR="001537F2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2364B8">
        <w:rPr>
          <w:rFonts w:ascii="Times New Roman" w:hAnsi="Times New Roman" w:cs="Times New Roman"/>
          <w:color w:val="000000"/>
          <w:szCs w:val="24"/>
        </w:rPr>
        <w:t>Оргкомитет обеспечивает условия для работы Экспертного совета и Конкурсного жюри.</w:t>
      </w:r>
    </w:p>
    <w:p w14:paraId="3641228E" w14:textId="77777777" w:rsidR="001537F2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Оргкомитет оставляет за собой все права на запись и трансляцию конкурсных мероприятий в СМИ, распространение </w:t>
      </w:r>
      <w:bookmarkStart w:id="2" w:name="_Hlk51841898"/>
      <w:r>
        <w:rPr>
          <w:rFonts w:ascii="Times New Roman" w:hAnsi="Times New Roman" w:cs="Times New Roman"/>
          <w:color w:val="000000"/>
          <w:szCs w:val="24"/>
        </w:rPr>
        <w:t xml:space="preserve">фото-, аудио- и видеоматериалов </w:t>
      </w:r>
      <w:bookmarkEnd w:id="2"/>
      <w:r>
        <w:rPr>
          <w:rFonts w:ascii="Times New Roman" w:hAnsi="Times New Roman" w:cs="Times New Roman"/>
          <w:color w:val="000000"/>
          <w:szCs w:val="24"/>
        </w:rPr>
        <w:t xml:space="preserve">для освещения, популяризации Конкурса без выплаты авторского гонорара участникам, но с сохранением авторства. </w:t>
      </w:r>
    </w:p>
    <w:p w14:paraId="7BD762B2" w14:textId="77777777" w:rsidR="001537F2" w:rsidRDefault="001537F2" w:rsidP="001537F2">
      <w:pPr>
        <w:pStyle w:val="a4"/>
        <w:numPr>
          <w:ilvl w:val="1"/>
          <w:numId w:val="1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Оргкомитет имеет право использования конкурсных работ в издании сборника, другой продукции с сохранением авторства участника. </w:t>
      </w:r>
    </w:p>
    <w:p w14:paraId="10F240F3" w14:textId="77777777" w:rsidR="001537F2" w:rsidRPr="002364B8" w:rsidRDefault="001537F2" w:rsidP="001537F2">
      <w:pPr>
        <w:pStyle w:val="a4"/>
        <w:suppressAutoHyphens w:val="0"/>
        <w:spacing w:line="276" w:lineRule="auto"/>
        <w:ind w:left="567"/>
        <w:jc w:val="both"/>
        <w:rPr>
          <w:rFonts w:ascii="Times New Roman" w:hAnsi="Times New Roman" w:cs="Times New Roman"/>
          <w:color w:val="000000"/>
          <w:szCs w:val="24"/>
        </w:rPr>
      </w:pPr>
    </w:p>
    <w:p w14:paraId="304769D1" w14:textId="77777777" w:rsidR="001537F2" w:rsidRPr="002364B8" w:rsidRDefault="001537F2" w:rsidP="001537F2">
      <w:pPr>
        <w:pStyle w:val="a4"/>
        <w:numPr>
          <w:ilvl w:val="0"/>
          <w:numId w:val="1"/>
        </w:numPr>
        <w:suppressAutoHyphens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Cs w:val="24"/>
        </w:rPr>
      </w:pPr>
      <w:r w:rsidRPr="002364B8">
        <w:rPr>
          <w:rFonts w:ascii="Times New Roman" w:hAnsi="Times New Roman" w:cs="Times New Roman"/>
          <w:b/>
          <w:bCs/>
          <w:color w:val="000000"/>
          <w:szCs w:val="24"/>
        </w:rPr>
        <w:t xml:space="preserve">Права и обязанности </w:t>
      </w:r>
      <w:bookmarkStart w:id="3" w:name="_Hlk51838933"/>
      <w:r>
        <w:rPr>
          <w:rFonts w:ascii="Times New Roman" w:hAnsi="Times New Roman" w:cs="Times New Roman"/>
          <w:b/>
          <w:bCs/>
          <w:color w:val="000000"/>
          <w:szCs w:val="24"/>
        </w:rPr>
        <w:t>Экспертного совета</w:t>
      </w:r>
      <w:bookmarkEnd w:id="3"/>
    </w:p>
    <w:p w14:paraId="3EB34DEB" w14:textId="77777777" w:rsidR="001537F2" w:rsidRPr="00501EFF" w:rsidRDefault="001537F2" w:rsidP="001537F2">
      <w:pPr>
        <w:suppressAutoHyphens w:val="0"/>
        <w:spacing w:line="276" w:lineRule="auto"/>
        <w:ind w:left="360"/>
        <w:rPr>
          <w:rFonts w:ascii="Times New Roman" w:hAnsi="Times New Roman" w:cs="Times New Roman"/>
          <w:color w:val="000000"/>
        </w:rPr>
      </w:pPr>
    </w:p>
    <w:p w14:paraId="7FC105C9" w14:textId="77777777" w:rsidR="001537F2" w:rsidRPr="002364B8" w:rsidRDefault="001537F2" w:rsidP="001537F2">
      <w:pPr>
        <w:numPr>
          <w:ilvl w:val="1"/>
          <w:numId w:val="1"/>
        </w:numPr>
        <w:suppressAutoHyphens w:val="0"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Информация о членах </w:t>
      </w:r>
      <w:bookmarkStart w:id="4" w:name="_Hlk51839135"/>
      <w:r w:rsidRPr="00501EFF">
        <w:rPr>
          <w:rFonts w:ascii="Times New Roman" w:hAnsi="Times New Roman" w:cs="Times New Roman"/>
          <w:color w:val="000000"/>
        </w:rPr>
        <w:t>Экспертного совета</w:t>
      </w:r>
      <w:r w:rsidRPr="002364B8">
        <w:rPr>
          <w:rFonts w:ascii="Times New Roman" w:hAnsi="Times New Roman" w:cs="Times New Roman"/>
          <w:color w:val="000000"/>
        </w:rPr>
        <w:t xml:space="preserve"> </w:t>
      </w:r>
      <w:bookmarkEnd w:id="4"/>
      <w:r w:rsidRPr="002364B8">
        <w:rPr>
          <w:rFonts w:ascii="Times New Roman" w:hAnsi="Times New Roman" w:cs="Times New Roman"/>
          <w:color w:val="000000"/>
        </w:rPr>
        <w:t xml:space="preserve">публикуется на официальной странице Конкурса в сети </w:t>
      </w:r>
      <w:r>
        <w:rPr>
          <w:rFonts w:ascii="Times New Roman" w:hAnsi="Times New Roman" w:cs="Times New Roman"/>
          <w:color w:val="000000"/>
        </w:rPr>
        <w:t>И</w:t>
      </w:r>
      <w:r w:rsidRPr="002364B8">
        <w:rPr>
          <w:rFonts w:ascii="Times New Roman" w:hAnsi="Times New Roman" w:cs="Times New Roman"/>
          <w:color w:val="000000"/>
        </w:rPr>
        <w:t>нтернет.</w:t>
      </w:r>
    </w:p>
    <w:p w14:paraId="2B07F2EC" w14:textId="77777777" w:rsidR="001537F2" w:rsidRPr="00501EFF" w:rsidRDefault="001537F2" w:rsidP="001537F2">
      <w:pPr>
        <w:numPr>
          <w:ilvl w:val="1"/>
          <w:numId w:val="1"/>
        </w:numPr>
        <w:suppressAutoHyphens w:val="0"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501EFF">
        <w:rPr>
          <w:rFonts w:ascii="Times New Roman" w:hAnsi="Times New Roman" w:cs="Times New Roman"/>
          <w:color w:val="000000"/>
        </w:rPr>
        <w:t>Экспертн</w:t>
      </w:r>
      <w:r>
        <w:rPr>
          <w:rFonts w:ascii="Times New Roman" w:hAnsi="Times New Roman" w:cs="Times New Roman"/>
          <w:color w:val="000000"/>
        </w:rPr>
        <w:t>ый</w:t>
      </w:r>
      <w:r w:rsidRPr="00501EFF">
        <w:rPr>
          <w:rFonts w:ascii="Times New Roman" w:hAnsi="Times New Roman" w:cs="Times New Roman"/>
          <w:color w:val="000000"/>
        </w:rPr>
        <w:t xml:space="preserve"> совет</w:t>
      </w:r>
      <w:r w:rsidRPr="002364B8">
        <w:rPr>
          <w:rFonts w:ascii="Times New Roman" w:hAnsi="Times New Roman" w:cs="Times New Roman"/>
          <w:color w:val="000000"/>
        </w:rPr>
        <w:t xml:space="preserve"> проводит оценку поступивших конкурсных работ</w:t>
      </w:r>
      <w:r>
        <w:rPr>
          <w:rFonts w:ascii="Times New Roman" w:hAnsi="Times New Roman" w:cs="Times New Roman"/>
          <w:color w:val="000000"/>
        </w:rPr>
        <w:t xml:space="preserve"> (либретто)</w:t>
      </w:r>
      <w:r w:rsidRPr="002364B8">
        <w:rPr>
          <w:rFonts w:ascii="Times New Roman" w:hAnsi="Times New Roman" w:cs="Times New Roman"/>
          <w:color w:val="000000"/>
        </w:rPr>
        <w:t xml:space="preserve"> на предмет соответствия </w:t>
      </w:r>
      <w:r>
        <w:rPr>
          <w:rFonts w:ascii="Times New Roman" w:hAnsi="Times New Roman" w:cs="Times New Roman"/>
          <w:color w:val="000000"/>
        </w:rPr>
        <w:t xml:space="preserve">целям и </w:t>
      </w:r>
      <w:r w:rsidRPr="002364B8">
        <w:rPr>
          <w:rFonts w:ascii="Times New Roman" w:hAnsi="Times New Roman" w:cs="Times New Roman"/>
          <w:color w:val="000000"/>
        </w:rPr>
        <w:t>требованиям Конкурса.</w:t>
      </w:r>
    </w:p>
    <w:p w14:paraId="6AFF07CC" w14:textId="77777777" w:rsidR="001537F2" w:rsidRPr="00501EFF" w:rsidRDefault="001537F2" w:rsidP="001537F2">
      <w:pPr>
        <w:numPr>
          <w:ilvl w:val="1"/>
          <w:numId w:val="1"/>
        </w:numPr>
        <w:suppressAutoHyphens w:val="0"/>
        <w:spacing w:line="276" w:lineRule="auto"/>
        <w:ind w:left="0" w:firstLine="709"/>
        <w:jc w:val="both"/>
        <w:rPr>
          <w:rFonts w:ascii="Times New Roman" w:hAnsi="Times New Roman" w:cs="Times New Roman"/>
          <w:iCs/>
          <w:color w:val="000000"/>
        </w:rPr>
      </w:pPr>
      <w:bookmarkStart w:id="5" w:name="_Hlk51839021"/>
      <w:r w:rsidRPr="00501EFF">
        <w:rPr>
          <w:rFonts w:ascii="Times New Roman" w:hAnsi="Times New Roman" w:cs="Times New Roman"/>
          <w:iCs/>
          <w:color w:val="000000"/>
        </w:rPr>
        <w:t xml:space="preserve">Процедура оценки может проводится в дистанционной форме, путем рассылки материалов членам </w:t>
      </w:r>
      <w:r w:rsidRPr="00501EFF">
        <w:rPr>
          <w:rFonts w:ascii="Times New Roman" w:hAnsi="Times New Roman" w:cs="Times New Roman"/>
          <w:color w:val="000000"/>
        </w:rPr>
        <w:t>Экспертного совета</w:t>
      </w:r>
      <w:r w:rsidRPr="002364B8">
        <w:rPr>
          <w:rFonts w:ascii="Times New Roman" w:hAnsi="Times New Roman" w:cs="Times New Roman"/>
          <w:color w:val="000000"/>
        </w:rPr>
        <w:t xml:space="preserve"> </w:t>
      </w:r>
      <w:r w:rsidRPr="00501EFF">
        <w:rPr>
          <w:rFonts w:ascii="Times New Roman" w:hAnsi="Times New Roman" w:cs="Times New Roman"/>
          <w:iCs/>
          <w:color w:val="000000"/>
        </w:rPr>
        <w:t>по электронной почте либо в очной форме.</w:t>
      </w:r>
    </w:p>
    <w:bookmarkEnd w:id="5"/>
    <w:p w14:paraId="54DB0290" w14:textId="77777777" w:rsidR="001537F2" w:rsidRPr="002364B8" w:rsidRDefault="001537F2" w:rsidP="001537F2">
      <w:pPr>
        <w:numPr>
          <w:ilvl w:val="1"/>
          <w:numId w:val="1"/>
        </w:numPr>
        <w:suppressAutoHyphens w:val="0"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501EFF">
        <w:rPr>
          <w:rFonts w:ascii="Times New Roman" w:hAnsi="Times New Roman" w:cs="Times New Roman"/>
          <w:color w:val="000000"/>
        </w:rPr>
        <w:lastRenderedPageBreak/>
        <w:t>Экспертн</w:t>
      </w:r>
      <w:r>
        <w:rPr>
          <w:rFonts w:ascii="Times New Roman" w:hAnsi="Times New Roman" w:cs="Times New Roman"/>
          <w:color w:val="000000"/>
        </w:rPr>
        <w:t>ый</w:t>
      </w:r>
      <w:r w:rsidRPr="00501EFF">
        <w:rPr>
          <w:rFonts w:ascii="Times New Roman" w:hAnsi="Times New Roman" w:cs="Times New Roman"/>
          <w:color w:val="000000"/>
        </w:rPr>
        <w:t xml:space="preserve"> совет</w:t>
      </w:r>
      <w:r w:rsidRPr="002364B8">
        <w:rPr>
          <w:rFonts w:ascii="Times New Roman" w:hAnsi="Times New Roman" w:cs="Times New Roman"/>
          <w:color w:val="000000"/>
        </w:rPr>
        <w:t xml:space="preserve"> не допускает до участия в Конкурсе работы, которые не соответствуют настоящему Положению. Решение об отказе в участии в Конкурсе принимается всеми членами </w:t>
      </w:r>
      <w:r w:rsidRPr="00501EFF">
        <w:rPr>
          <w:rFonts w:ascii="Times New Roman" w:hAnsi="Times New Roman" w:cs="Times New Roman"/>
          <w:color w:val="000000"/>
        </w:rPr>
        <w:t>Экспертного совета</w:t>
      </w:r>
      <w:r w:rsidRPr="002364B8">
        <w:rPr>
          <w:rFonts w:ascii="Times New Roman" w:hAnsi="Times New Roman" w:cs="Times New Roman"/>
          <w:color w:val="000000"/>
        </w:rPr>
        <w:t xml:space="preserve"> единогласно. В случае если один из членов </w:t>
      </w:r>
      <w:r w:rsidRPr="00501EFF">
        <w:rPr>
          <w:rFonts w:ascii="Times New Roman" w:hAnsi="Times New Roman" w:cs="Times New Roman"/>
          <w:color w:val="000000"/>
        </w:rPr>
        <w:t>Экспертного совета</w:t>
      </w:r>
      <w:r w:rsidRPr="002364B8">
        <w:rPr>
          <w:rFonts w:ascii="Times New Roman" w:hAnsi="Times New Roman" w:cs="Times New Roman"/>
          <w:color w:val="000000"/>
        </w:rPr>
        <w:t xml:space="preserve"> принял решение о допуске работы к участию в Конкурсе, такая работа считается допущенной к участию.</w:t>
      </w:r>
    </w:p>
    <w:p w14:paraId="70FE260D" w14:textId="77777777" w:rsidR="001537F2" w:rsidRDefault="001537F2" w:rsidP="001537F2">
      <w:pPr>
        <w:numPr>
          <w:ilvl w:val="1"/>
          <w:numId w:val="1"/>
        </w:numPr>
        <w:suppressAutoHyphens w:val="0"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На основании присланных заключений членов </w:t>
      </w:r>
      <w:r w:rsidRPr="00501EFF">
        <w:rPr>
          <w:rFonts w:ascii="Times New Roman" w:hAnsi="Times New Roman" w:cs="Times New Roman"/>
          <w:color w:val="000000"/>
        </w:rPr>
        <w:t>Экспертного совета</w:t>
      </w:r>
      <w:r w:rsidRPr="002364B8">
        <w:rPr>
          <w:rFonts w:ascii="Times New Roman" w:hAnsi="Times New Roman" w:cs="Times New Roman"/>
          <w:color w:val="000000"/>
        </w:rPr>
        <w:t xml:space="preserve"> оформляется протокол</w:t>
      </w:r>
      <w:r>
        <w:rPr>
          <w:rFonts w:ascii="Times New Roman" w:hAnsi="Times New Roman" w:cs="Times New Roman"/>
          <w:color w:val="000000"/>
        </w:rPr>
        <w:t xml:space="preserve"> с указанием результатов экспертного голосования.</w:t>
      </w:r>
    </w:p>
    <w:p w14:paraId="6106B576" w14:textId="77777777" w:rsidR="001537F2" w:rsidRDefault="001537F2" w:rsidP="001537F2">
      <w:pPr>
        <w:numPr>
          <w:ilvl w:val="1"/>
          <w:numId w:val="1"/>
        </w:numPr>
        <w:suppressAutoHyphens w:val="0"/>
        <w:spacing w:line="276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После оформления протокола на официальном сайте Организатора Конкурса публикуется информация о всех либретто, отобранных Экспертным советом.</w:t>
      </w:r>
    </w:p>
    <w:p w14:paraId="596C49B4" w14:textId="77777777" w:rsidR="001537F2" w:rsidRPr="002364B8" w:rsidRDefault="001537F2" w:rsidP="001537F2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05500CFE" w14:textId="77777777" w:rsidR="001537F2" w:rsidRPr="002364B8" w:rsidRDefault="001537F2" w:rsidP="001537F2">
      <w:pPr>
        <w:suppressAutoHyphens w:val="0"/>
        <w:spacing w:line="276" w:lineRule="auto"/>
        <w:rPr>
          <w:rFonts w:ascii="Times New Roman" w:hAnsi="Times New Roman" w:cs="Times New Roman"/>
          <w:color w:val="000000"/>
        </w:rPr>
      </w:pPr>
    </w:p>
    <w:p w14:paraId="6B0F1422" w14:textId="77777777" w:rsidR="001537F2" w:rsidRPr="00404FC4" w:rsidRDefault="001537F2" w:rsidP="001537F2">
      <w:pPr>
        <w:suppressAutoHyphens w:val="0"/>
        <w:spacing w:line="276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8. </w:t>
      </w:r>
      <w:r w:rsidRPr="00404FC4">
        <w:rPr>
          <w:rFonts w:ascii="Times New Roman" w:hAnsi="Times New Roman" w:cs="Times New Roman"/>
          <w:b/>
          <w:bCs/>
          <w:color w:val="000000"/>
        </w:rPr>
        <w:t>Права и обязанности Конкурсного жюри</w:t>
      </w:r>
    </w:p>
    <w:p w14:paraId="3C844E78" w14:textId="77777777" w:rsidR="001537F2" w:rsidRPr="002364B8" w:rsidRDefault="001537F2" w:rsidP="001537F2">
      <w:pPr>
        <w:suppressAutoHyphens w:val="0"/>
        <w:spacing w:line="276" w:lineRule="auto"/>
        <w:ind w:left="1069"/>
        <w:rPr>
          <w:rFonts w:ascii="Times New Roman" w:hAnsi="Times New Roman" w:cs="Times New Roman"/>
          <w:color w:val="000000"/>
        </w:rPr>
      </w:pPr>
    </w:p>
    <w:p w14:paraId="3AC31DA6" w14:textId="77777777" w:rsidR="001537F2" w:rsidRPr="00404FC4" w:rsidRDefault="001537F2" w:rsidP="001537F2">
      <w:pPr>
        <w:pStyle w:val="a4"/>
        <w:numPr>
          <w:ilvl w:val="1"/>
          <w:numId w:val="6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404FC4">
        <w:rPr>
          <w:rFonts w:ascii="Times New Roman" w:hAnsi="Times New Roman" w:cs="Times New Roman"/>
          <w:color w:val="000000"/>
        </w:rPr>
        <w:t>Конкурсное жюри формируется из числа авторитетных профессиональных музыкантов, театральных деятелей</w:t>
      </w:r>
      <w:r>
        <w:rPr>
          <w:rFonts w:ascii="Times New Roman" w:hAnsi="Times New Roman" w:cs="Times New Roman"/>
          <w:color w:val="000000"/>
        </w:rPr>
        <w:t xml:space="preserve">, </w:t>
      </w:r>
      <w:r w:rsidRPr="00404FC4">
        <w:rPr>
          <w:rFonts w:ascii="Times New Roman" w:hAnsi="Times New Roman" w:cs="Times New Roman"/>
          <w:color w:val="000000"/>
        </w:rPr>
        <w:t>композиторов. Информация о членах Конкурсного жюри публикуется на официальной странице Конкурса в сети Интернет.</w:t>
      </w:r>
    </w:p>
    <w:p w14:paraId="6A552ACA" w14:textId="77777777" w:rsidR="001537F2" w:rsidRPr="002364B8" w:rsidRDefault="001537F2" w:rsidP="001537F2">
      <w:pPr>
        <w:numPr>
          <w:ilvl w:val="1"/>
          <w:numId w:val="6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Члены </w:t>
      </w:r>
      <w:r>
        <w:rPr>
          <w:rFonts w:ascii="Times New Roman" w:hAnsi="Times New Roman" w:cs="Times New Roman"/>
          <w:color w:val="000000"/>
        </w:rPr>
        <w:t xml:space="preserve">Конкурсного </w:t>
      </w:r>
      <w:r w:rsidRPr="002364B8">
        <w:rPr>
          <w:rFonts w:ascii="Times New Roman" w:hAnsi="Times New Roman" w:cs="Times New Roman"/>
          <w:color w:val="000000"/>
        </w:rPr>
        <w:t xml:space="preserve">жюри конкурса не имеют права принимать участие в </w:t>
      </w:r>
      <w:r>
        <w:rPr>
          <w:rFonts w:ascii="Times New Roman" w:hAnsi="Times New Roman" w:cs="Times New Roman"/>
          <w:color w:val="000000"/>
        </w:rPr>
        <w:t>К</w:t>
      </w:r>
      <w:r w:rsidRPr="002364B8">
        <w:rPr>
          <w:rFonts w:ascii="Times New Roman" w:hAnsi="Times New Roman" w:cs="Times New Roman"/>
          <w:color w:val="000000"/>
        </w:rPr>
        <w:t>онкурсе.</w:t>
      </w:r>
    </w:p>
    <w:p w14:paraId="60577E24" w14:textId="77777777" w:rsidR="001537F2" w:rsidRPr="002364B8" w:rsidRDefault="001537F2" w:rsidP="001537F2">
      <w:pPr>
        <w:numPr>
          <w:ilvl w:val="1"/>
          <w:numId w:val="6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Не допускаются </w:t>
      </w:r>
      <w:r>
        <w:rPr>
          <w:rFonts w:ascii="Times New Roman" w:hAnsi="Times New Roman" w:cs="Times New Roman"/>
          <w:color w:val="000000"/>
        </w:rPr>
        <w:t xml:space="preserve">к участию в Конкурсе </w:t>
      </w:r>
      <w:r w:rsidRPr="002364B8">
        <w:rPr>
          <w:rFonts w:ascii="Times New Roman" w:hAnsi="Times New Roman" w:cs="Times New Roman"/>
          <w:color w:val="000000"/>
        </w:rPr>
        <w:t xml:space="preserve">либретто и музыкальные отрывки из произведений, содержащие </w:t>
      </w:r>
      <w:r w:rsidRPr="002364B8">
        <w:rPr>
          <w:rFonts w:ascii="Times New Roman" w:hAnsi="Times New Roman" w:cs="Times New Roman"/>
        </w:rPr>
        <w:t>ненормативн</w:t>
      </w:r>
      <w:r>
        <w:rPr>
          <w:rFonts w:ascii="Times New Roman" w:hAnsi="Times New Roman" w:cs="Times New Roman"/>
        </w:rPr>
        <w:t>ую</w:t>
      </w:r>
      <w:r w:rsidRPr="002364B8">
        <w:rPr>
          <w:rFonts w:ascii="Times New Roman" w:hAnsi="Times New Roman" w:cs="Times New Roman"/>
        </w:rPr>
        <w:t xml:space="preserve"> лексик</w:t>
      </w:r>
      <w:r>
        <w:rPr>
          <w:rFonts w:ascii="Times New Roman" w:hAnsi="Times New Roman" w:cs="Times New Roman"/>
        </w:rPr>
        <w:t>у</w:t>
      </w:r>
      <w:r w:rsidRPr="002364B8">
        <w:rPr>
          <w:rFonts w:ascii="Times New Roman" w:hAnsi="Times New Roman" w:cs="Times New Roman"/>
        </w:rPr>
        <w:t>, пропаганд</w:t>
      </w:r>
      <w:r>
        <w:rPr>
          <w:rFonts w:ascii="Times New Roman" w:hAnsi="Times New Roman" w:cs="Times New Roman"/>
        </w:rPr>
        <w:t>у</w:t>
      </w:r>
      <w:r w:rsidRPr="002364B8">
        <w:rPr>
          <w:rFonts w:ascii="Times New Roman" w:hAnsi="Times New Roman" w:cs="Times New Roman"/>
        </w:rPr>
        <w:t xml:space="preserve"> или агитаци</w:t>
      </w:r>
      <w:r>
        <w:rPr>
          <w:rFonts w:ascii="Times New Roman" w:hAnsi="Times New Roman" w:cs="Times New Roman"/>
        </w:rPr>
        <w:t>ю</w:t>
      </w:r>
      <w:r w:rsidRPr="002364B8">
        <w:rPr>
          <w:rFonts w:ascii="Times New Roman" w:hAnsi="Times New Roman" w:cs="Times New Roman"/>
        </w:rPr>
        <w:t>, возбуждающ</w:t>
      </w:r>
      <w:r>
        <w:rPr>
          <w:rFonts w:ascii="Times New Roman" w:hAnsi="Times New Roman" w:cs="Times New Roman"/>
        </w:rPr>
        <w:t xml:space="preserve">ую </w:t>
      </w:r>
      <w:r w:rsidRPr="002364B8">
        <w:rPr>
          <w:rFonts w:ascii="Times New Roman" w:hAnsi="Times New Roman" w:cs="Times New Roman"/>
        </w:rPr>
        <w:t>социальную, расовую, национальную или религиозную ненависть и вражду, пропаганд</w:t>
      </w:r>
      <w:r>
        <w:rPr>
          <w:rFonts w:ascii="Times New Roman" w:hAnsi="Times New Roman" w:cs="Times New Roman"/>
        </w:rPr>
        <w:t>у</w:t>
      </w:r>
      <w:r w:rsidRPr="002364B8">
        <w:rPr>
          <w:rFonts w:ascii="Times New Roman" w:hAnsi="Times New Roman" w:cs="Times New Roman"/>
        </w:rPr>
        <w:t xml:space="preserve"> экстремистской деятельности </w:t>
      </w:r>
      <w:r w:rsidRPr="002364B8">
        <w:rPr>
          <w:rFonts w:ascii="Times New Roman" w:hAnsi="Times New Roman" w:cs="Times New Roman"/>
          <w:color w:val="000000"/>
        </w:rPr>
        <w:t xml:space="preserve">и противоречащие законам Российской Федерации. </w:t>
      </w:r>
    </w:p>
    <w:p w14:paraId="178F2776" w14:textId="77777777" w:rsidR="001537F2" w:rsidRPr="002364B8" w:rsidRDefault="001537F2" w:rsidP="001537F2">
      <w:pPr>
        <w:numPr>
          <w:ilvl w:val="1"/>
          <w:numId w:val="6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Форма голосования жюри – закрытая. </w:t>
      </w:r>
      <w:r>
        <w:rPr>
          <w:rFonts w:ascii="Times New Roman" w:hAnsi="Times New Roman" w:cs="Times New Roman"/>
          <w:color w:val="000000"/>
        </w:rPr>
        <w:t>Конкурсное жю</w:t>
      </w:r>
      <w:r w:rsidRPr="002364B8">
        <w:rPr>
          <w:rFonts w:ascii="Times New Roman" w:hAnsi="Times New Roman" w:cs="Times New Roman"/>
          <w:color w:val="000000"/>
        </w:rPr>
        <w:t xml:space="preserve">ри принимает решение на основе выставленных баллов (оценивание по 10-балльной системе). </w:t>
      </w:r>
      <w:r>
        <w:rPr>
          <w:rFonts w:ascii="Times New Roman" w:hAnsi="Times New Roman" w:cs="Times New Roman"/>
          <w:color w:val="000000"/>
        </w:rPr>
        <w:t>Конкурсное жю</w:t>
      </w:r>
      <w:r w:rsidRPr="002364B8">
        <w:rPr>
          <w:rFonts w:ascii="Times New Roman" w:hAnsi="Times New Roman" w:cs="Times New Roman"/>
          <w:color w:val="000000"/>
        </w:rPr>
        <w:t>ри оценивает конкурсные работы и определяет победител</w:t>
      </w:r>
      <w:r>
        <w:rPr>
          <w:rFonts w:ascii="Times New Roman" w:hAnsi="Times New Roman" w:cs="Times New Roman"/>
          <w:color w:val="000000"/>
        </w:rPr>
        <w:t>я</w:t>
      </w:r>
      <w:r w:rsidRPr="002364B8">
        <w:rPr>
          <w:rFonts w:ascii="Times New Roman" w:hAnsi="Times New Roman" w:cs="Times New Roman"/>
          <w:color w:val="000000"/>
        </w:rPr>
        <w:t xml:space="preserve"> Конкурса путем голосования. Итоговая оценка определяется путем сложения голосов, выставленных членами жюри.</w:t>
      </w:r>
      <w:r>
        <w:rPr>
          <w:rFonts w:ascii="Times New Roman" w:hAnsi="Times New Roman" w:cs="Times New Roman"/>
          <w:color w:val="000000"/>
        </w:rPr>
        <w:t xml:space="preserve"> В случае спорной ситуации решение принимается Председателем Конкурсного жюри. </w:t>
      </w:r>
    </w:p>
    <w:p w14:paraId="69E9A16C" w14:textId="77777777" w:rsidR="001537F2" w:rsidRPr="002364B8" w:rsidRDefault="001537F2" w:rsidP="001537F2">
      <w:pPr>
        <w:numPr>
          <w:ilvl w:val="1"/>
          <w:numId w:val="6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>Победителем Конкурса признаётся работа, набравшая максимальное количество баллов.</w:t>
      </w:r>
      <w:r>
        <w:rPr>
          <w:rFonts w:ascii="Times New Roman" w:hAnsi="Times New Roman" w:cs="Times New Roman"/>
          <w:color w:val="000000"/>
        </w:rPr>
        <w:t xml:space="preserve"> Решение Конкурсного жю</w:t>
      </w:r>
      <w:r w:rsidRPr="002364B8">
        <w:rPr>
          <w:rFonts w:ascii="Times New Roman" w:hAnsi="Times New Roman" w:cs="Times New Roman"/>
          <w:color w:val="000000"/>
        </w:rPr>
        <w:t>ри</w:t>
      </w:r>
      <w:r>
        <w:rPr>
          <w:rFonts w:ascii="Times New Roman" w:hAnsi="Times New Roman" w:cs="Times New Roman"/>
          <w:color w:val="000000"/>
        </w:rPr>
        <w:t xml:space="preserve"> оформляется протоколом и подписывается всеми членами жюри. </w:t>
      </w:r>
    </w:p>
    <w:p w14:paraId="42E297FB" w14:textId="77777777" w:rsidR="001537F2" w:rsidRPr="002364B8" w:rsidRDefault="001537F2" w:rsidP="001537F2">
      <w:pPr>
        <w:numPr>
          <w:ilvl w:val="1"/>
          <w:numId w:val="6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>Решение, принятое жюри Конкурса, является окончательным и не подлежит пересмотру.</w:t>
      </w:r>
    </w:p>
    <w:p w14:paraId="09ED59AB" w14:textId="5F8B3155" w:rsidR="001537F2" w:rsidRDefault="001537F2" w:rsidP="001537F2">
      <w:pPr>
        <w:numPr>
          <w:ilvl w:val="1"/>
          <w:numId w:val="6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Рукописи либретто </w:t>
      </w:r>
      <w:r w:rsidR="00E749F2">
        <w:rPr>
          <w:rFonts w:ascii="Times New Roman" w:hAnsi="Times New Roman" w:cs="Times New Roman"/>
          <w:color w:val="000000"/>
        </w:rPr>
        <w:t>балета</w:t>
      </w:r>
      <w:r w:rsidRPr="002364B8">
        <w:rPr>
          <w:rFonts w:ascii="Times New Roman" w:hAnsi="Times New Roman" w:cs="Times New Roman"/>
          <w:color w:val="000000"/>
        </w:rPr>
        <w:t xml:space="preserve"> и музыкальные отрывки из произведений, принятые к участию в Конкурсе, не рецензируются и не возвращаются. </w:t>
      </w:r>
    </w:p>
    <w:p w14:paraId="79F07ACB" w14:textId="77777777" w:rsidR="000B104C" w:rsidRPr="002364B8" w:rsidRDefault="000B104C" w:rsidP="000B104C">
      <w:pPr>
        <w:suppressAutoHyphens w:val="0"/>
        <w:spacing w:line="276" w:lineRule="auto"/>
        <w:ind w:left="851"/>
        <w:jc w:val="both"/>
        <w:rPr>
          <w:rFonts w:ascii="Times New Roman" w:hAnsi="Times New Roman" w:cs="Times New Roman"/>
          <w:color w:val="000000"/>
        </w:rPr>
      </w:pPr>
    </w:p>
    <w:p w14:paraId="2EED5F1B" w14:textId="77777777" w:rsidR="001537F2" w:rsidRDefault="001537F2" w:rsidP="001537F2">
      <w:pPr>
        <w:suppressAutoHyphens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3665EE8" w14:textId="77777777" w:rsidR="001537F2" w:rsidRPr="002364B8" w:rsidRDefault="001537F2" w:rsidP="001537F2">
      <w:pPr>
        <w:suppressAutoHyphens w:val="0"/>
        <w:spacing w:line="276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9. Итоги</w:t>
      </w:r>
      <w:r w:rsidRPr="002364B8">
        <w:rPr>
          <w:rFonts w:ascii="Times New Roman" w:hAnsi="Times New Roman" w:cs="Times New Roman"/>
          <w:b/>
          <w:bCs/>
          <w:color w:val="000000"/>
        </w:rPr>
        <w:t xml:space="preserve"> Конкурса</w:t>
      </w:r>
    </w:p>
    <w:p w14:paraId="6953CAC9" w14:textId="77777777" w:rsidR="001537F2" w:rsidRPr="002364B8" w:rsidRDefault="001537F2" w:rsidP="001537F2">
      <w:pPr>
        <w:suppressAutoHyphens w:val="0"/>
        <w:spacing w:line="276" w:lineRule="auto"/>
        <w:ind w:left="360"/>
        <w:rPr>
          <w:rFonts w:ascii="Times New Roman" w:hAnsi="Times New Roman" w:cs="Times New Roman"/>
          <w:color w:val="000000"/>
        </w:rPr>
      </w:pPr>
    </w:p>
    <w:p w14:paraId="4E977F6C" w14:textId="77777777" w:rsidR="001537F2" w:rsidRPr="002364B8" w:rsidRDefault="001537F2" w:rsidP="001537F2">
      <w:pPr>
        <w:numPr>
          <w:ilvl w:val="1"/>
          <w:numId w:val="7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>После объявления решения Конкурс</w:t>
      </w:r>
      <w:r>
        <w:rPr>
          <w:rFonts w:ascii="Times New Roman" w:hAnsi="Times New Roman" w:cs="Times New Roman"/>
          <w:color w:val="000000"/>
        </w:rPr>
        <w:t>ного</w:t>
      </w:r>
      <w:r w:rsidRPr="002364B8">
        <w:rPr>
          <w:rFonts w:ascii="Times New Roman" w:hAnsi="Times New Roman" w:cs="Times New Roman"/>
          <w:color w:val="000000"/>
        </w:rPr>
        <w:t xml:space="preserve"> жюри с победител</w:t>
      </w:r>
      <w:r>
        <w:rPr>
          <w:rFonts w:ascii="Times New Roman" w:hAnsi="Times New Roman" w:cs="Times New Roman"/>
          <w:color w:val="000000"/>
        </w:rPr>
        <w:t>ями</w:t>
      </w:r>
      <w:r w:rsidRPr="002364B8">
        <w:rPr>
          <w:rFonts w:ascii="Times New Roman" w:hAnsi="Times New Roman" w:cs="Times New Roman"/>
          <w:color w:val="000000"/>
        </w:rPr>
        <w:t xml:space="preserve"> Конкурса </w:t>
      </w:r>
      <w:r>
        <w:rPr>
          <w:rFonts w:ascii="Times New Roman" w:hAnsi="Times New Roman" w:cs="Times New Roman"/>
          <w:color w:val="000000"/>
        </w:rPr>
        <w:t xml:space="preserve">(композитор и либреттист) </w:t>
      </w:r>
      <w:r w:rsidRPr="002364B8">
        <w:rPr>
          <w:rFonts w:ascii="Times New Roman" w:hAnsi="Times New Roman" w:cs="Times New Roman"/>
          <w:color w:val="000000"/>
        </w:rPr>
        <w:t>будет заключен договор на создание Произведения</w:t>
      </w:r>
      <w:r>
        <w:rPr>
          <w:rFonts w:ascii="Times New Roman" w:hAnsi="Times New Roman" w:cs="Times New Roman"/>
          <w:color w:val="000000"/>
        </w:rPr>
        <w:t xml:space="preserve"> согласно установленных настоящим Положением сроков</w:t>
      </w:r>
      <w:r w:rsidRPr="002364B8">
        <w:rPr>
          <w:rFonts w:ascii="Times New Roman" w:hAnsi="Times New Roman" w:cs="Times New Roman"/>
          <w:color w:val="000000"/>
        </w:rPr>
        <w:t xml:space="preserve">. </w:t>
      </w:r>
    </w:p>
    <w:p w14:paraId="25003C7C" w14:textId="19A3B3B0" w:rsidR="001537F2" w:rsidRDefault="001537F2" w:rsidP="001537F2">
      <w:pPr>
        <w:numPr>
          <w:ilvl w:val="1"/>
          <w:numId w:val="7"/>
        </w:numPr>
        <w:suppressAutoHyphens w:val="0"/>
        <w:spacing w:line="276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  <w:r w:rsidRPr="002364B8">
        <w:rPr>
          <w:rFonts w:ascii="Times New Roman" w:hAnsi="Times New Roman" w:cs="Times New Roman"/>
          <w:color w:val="000000"/>
        </w:rPr>
        <w:t xml:space="preserve">Юридическим лицом от имени Заказчика при заключении договора с победителем Конкурса будет считаться Организатор Конкурса. </w:t>
      </w:r>
    </w:p>
    <w:p w14:paraId="383116D1" w14:textId="77777777" w:rsidR="000B104C" w:rsidRPr="002364B8" w:rsidRDefault="000B104C" w:rsidP="000B104C">
      <w:pPr>
        <w:suppressAutoHyphens w:val="0"/>
        <w:spacing w:line="276" w:lineRule="auto"/>
        <w:ind w:left="851"/>
        <w:jc w:val="both"/>
        <w:rPr>
          <w:rFonts w:ascii="Times New Roman" w:hAnsi="Times New Roman" w:cs="Times New Roman"/>
          <w:color w:val="000000"/>
        </w:rPr>
      </w:pPr>
    </w:p>
    <w:p w14:paraId="1AEAC4DA" w14:textId="77777777" w:rsidR="001537F2" w:rsidRPr="002364B8" w:rsidRDefault="001537F2" w:rsidP="001537F2">
      <w:pPr>
        <w:suppressAutoHyphens w:val="0"/>
        <w:spacing w:line="276" w:lineRule="auto"/>
        <w:rPr>
          <w:rFonts w:ascii="Times New Roman" w:hAnsi="Times New Roman" w:cs="Times New Roman"/>
          <w:color w:val="000000"/>
        </w:rPr>
      </w:pPr>
    </w:p>
    <w:p w14:paraId="3B8E8C61" w14:textId="77777777" w:rsidR="001537F2" w:rsidRDefault="001537F2" w:rsidP="001537F2">
      <w:pPr>
        <w:pStyle w:val="a4"/>
        <w:numPr>
          <w:ilvl w:val="0"/>
          <w:numId w:val="8"/>
        </w:num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805AD"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66AC2D04" w14:textId="77777777" w:rsidR="001537F2" w:rsidRDefault="001537F2" w:rsidP="001537F2">
      <w:pPr>
        <w:pStyle w:val="a4"/>
        <w:spacing w:line="276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14:paraId="7647F31A" w14:textId="77777777" w:rsidR="001537F2" w:rsidRPr="00404FC4" w:rsidRDefault="001537F2" w:rsidP="001537F2">
      <w:pPr>
        <w:pStyle w:val="a4"/>
        <w:numPr>
          <w:ilvl w:val="1"/>
          <w:numId w:val="8"/>
        </w:numPr>
        <w:spacing w:line="276" w:lineRule="auto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Pr="00404FC4">
        <w:rPr>
          <w:rFonts w:ascii="Times New Roman" w:hAnsi="Times New Roman" w:cs="Times New Roman"/>
        </w:rPr>
        <w:t>Организатор Конкурса имеет право вносить изменения и дополнения с настоящее Положение, с опубликованием информации об этом на официальном сайте Конкурса в сети Интернет.</w:t>
      </w:r>
    </w:p>
    <w:p w14:paraId="4EC4B159" w14:textId="041F21D9" w:rsidR="000B104C" w:rsidRDefault="000B104C" w:rsidP="001537F2">
      <w:pPr>
        <w:spacing w:line="276" w:lineRule="auto"/>
        <w:rPr>
          <w:rFonts w:ascii="Times New Roman" w:hAnsi="Times New Roman" w:cs="Times New Roman"/>
        </w:rPr>
      </w:pPr>
    </w:p>
    <w:p w14:paraId="39623FBA" w14:textId="09338E64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19EA55FE" w14:textId="5777346C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1322E595" w14:textId="7FEC60B1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A465F50" w14:textId="639D5A8B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6A771CC" w14:textId="4A0C4C86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54E09F63" w14:textId="71C8E3B8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42D50C72" w14:textId="43E43E37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633A983" w14:textId="57124055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723AE2B4" w14:textId="32730D61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02D511BE" w14:textId="2F9F4303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0BDAA668" w14:textId="1384B5F1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6544A92D" w14:textId="0D7B5C65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50944C6E" w14:textId="0E0C0A39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7EF0E25A" w14:textId="5A6B4A58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610FED88" w14:textId="459FBFBE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1C8BA36F" w14:textId="20CE5F0A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820BE81" w14:textId="078DC0DC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642C78E2" w14:textId="1DAD6918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0A57565" w14:textId="16BF0CEF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3A5FF32F" w14:textId="1BDEB834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4A4D698C" w14:textId="18F38F59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52CF01E7" w14:textId="1C9C316F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F2131C9" w14:textId="0398BA29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152A74DD" w14:textId="512463D8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7C1726EA" w14:textId="2056892D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32D951CC" w14:textId="3E79EEB8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66C7D2CC" w14:textId="5037F608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0DE66E58" w14:textId="2CCE9311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0BECAF59" w14:textId="22384C63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64D724D7" w14:textId="7161BD2F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4DA39C00" w14:textId="6B6D212E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549ECA63" w14:textId="2C507F65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7340B27" w14:textId="2ED6E21B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04ACF05E" w14:textId="724A008D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1C040FD2" w14:textId="3E286B14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FA0BFF9" w14:textId="30B3D16B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7D75CF7C" w14:textId="241A5792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19E4C24" w14:textId="590EF6A2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E18946C" w14:textId="53F7D7DC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6620FB0B" w14:textId="4D6D9ED3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0172E397" w14:textId="455D5D5A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29D316CF" w14:textId="78C39699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420E3D40" w14:textId="77777777" w:rsidR="0019032A" w:rsidRDefault="0019032A" w:rsidP="001537F2">
      <w:pPr>
        <w:spacing w:line="276" w:lineRule="auto"/>
        <w:rPr>
          <w:rFonts w:ascii="Times New Roman" w:hAnsi="Times New Roman" w:cs="Times New Roman"/>
        </w:rPr>
      </w:pPr>
    </w:p>
    <w:p w14:paraId="55621C78" w14:textId="77777777" w:rsidR="001537F2" w:rsidRPr="00404FC4" w:rsidRDefault="001537F2" w:rsidP="001537F2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6" w:name="_Hlk51863642"/>
      <w:r w:rsidRPr="00404FC4">
        <w:rPr>
          <w:rFonts w:ascii="Times New Roman" w:hAnsi="Times New Roman" w:cs="Times New Roman"/>
          <w:sz w:val="20"/>
          <w:szCs w:val="20"/>
        </w:rPr>
        <w:t>Приложение № 1 к Положению о Конкурсе на</w:t>
      </w:r>
    </w:p>
    <w:p w14:paraId="2FEB0D1F" w14:textId="73A7A1F8" w:rsidR="001537F2" w:rsidRPr="00404FC4" w:rsidRDefault="001537F2" w:rsidP="001537F2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FC4">
        <w:rPr>
          <w:rFonts w:ascii="Times New Roman" w:hAnsi="Times New Roman" w:cs="Times New Roman"/>
          <w:sz w:val="20"/>
          <w:szCs w:val="20"/>
        </w:rPr>
        <w:t xml:space="preserve"> создание о постановку национально</w:t>
      </w:r>
      <w:r w:rsidR="000B104C">
        <w:rPr>
          <w:rFonts w:ascii="Times New Roman" w:hAnsi="Times New Roman" w:cs="Times New Roman"/>
          <w:sz w:val="20"/>
          <w:szCs w:val="20"/>
        </w:rPr>
        <w:t>го балета</w:t>
      </w:r>
    </w:p>
    <w:p w14:paraId="67633CD2" w14:textId="77777777" w:rsidR="001537F2" w:rsidRPr="00404FC4" w:rsidRDefault="001537F2" w:rsidP="001537F2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FC4">
        <w:rPr>
          <w:rFonts w:ascii="Times New Roman" w:hAnsi="Times New Roman" w:cs="Times New Roman"/>
          <w:sz w:val="20"/>
          <w:szCs w:val="20"/>
        </w:rPr>
        <w:t xml:space="preserve">к 100-летию образования Республики Бурятия </w:t>
      </w:r>
    </w:p>
    <w:bookmarkEnd w:id="6"/>
    <w:p w14:paraId="652126F8" w14:textId="77777777" w:rsidR="001537F2" w:rsidRDefault="001537F2" w:rsidP="001537F2">
      <w:pPr>
        <w:spacing w:line="276" w:lineRule="auto"/>
        <w:rPr>
          <w:rFonts w:ascii="Times New Roman" w:hAnsi="Times New Roman" w:cs="Times New Roman"/>
        </w:rPr>
      </w:pPr>
    </w:p>
    <w:p w14:paraId="43E0DA66" w14:textId="77777777" w:rsidR="001537F2" w:rsidRDefault="001537F2" w:rsidP="001537F2">
      <w:pPr>
        <w:spacing w:line="276" w:lineRule="auto"/>
        <w:rPr>
          <w:rFonts w:ascii="Times New Roman" w:hAnsi="Times New Roman" w:cs="Times New Roman"/>
        </w:rPr>
      </w:pPr>
    </w:p>
    <w:p w14:paraId="242760E2" w14:textId="77777777" w:rsidR="001537F2" w:rsidRPr="007F01DF" w:rsidRDefault="001537F2" w:rsidP="001537F2">
      <w:pPr>
        <w:rPr>
          <w:rFonts w:ascii="Times New Roman" w:hAnsi="Times New Roman" w:cs="Times New Roman"/>
        </w:rPr>
      </w:pPr>
    </w:p>
    <w:p w14:paraId="15BC922D" w14:textId="77777777" w:rsidR="001537F2" w:rsidRPr="007F01DF" w:rsidRDefault="001537F2" w:rsidP="001537F2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Заявка на участие в </w:t>
      </w:r>
      <w:r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Конкурсе </w:t>
      </w:r>
    </w:p>
    <w:p w14:paraId="7E40742D" w14:textId="344E0035" w:rsidR="001537F2" w:rsidRDefault="001537F2" w:rsidP="001537F2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bookmarkStart w:id="7" w:name="_Hlk51840432"/>
      <w:bookmarkStart w:id="8" w:name="_Hlk51863916"/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Должна быть прислана не позднее </w:t>
      </w:r>
      <w:r w:rsidR="00234298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28 </w:t>
      </w:r>
      <w:r w:rsidR="00234298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февраля 2021</w:t>
      </w: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года</w:t>
      </w: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(либреттисты)</w:t>
      </w:r>
    </w:p>
    <w:bookmarkEnd w:id="7"/>
    <w:p w14:paraId="09B5EC85" w14:textId="32B6BBFA" w:rsidR="001537F2" w:rsidRDefault="001537F2" w:rsidP="001537F2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Должна быть прислана не позднее </w:t>
      </w:r>
      <w:r w:rsidR="00234298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15 апреля </w:t>
      </w: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20</w:t>
      </w: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21</w:t>
      </w: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года</w:t>
      </w: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(композиторы)</w:t>
      </w:r>
    </w:p>
    <w:bookmarkEnd w:id="8"/>
    <w:p w14:paraId="233F5BB2" w14:textId="77777777" w:rsidR="001537F2" w:rsidRPr="007F01DF" w:rsidRDefault="001537F2" w:rsidP="001537F2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50AD8A0A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Фамилия, имя, отчество _______________________________________________________</w:t>
      </w:r>
    </w:p>
    <w:p w14:paraId="2C957B53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Дата и место рождения: _______________________________________________________</w:t>
      </w:r>
    </w:p>
    <w:p w14:paraId="7DA8E2E2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Место работы или учёбы ______________________________________________________</w:t>
      </w:r>
    </w:p>
    <w:p w14:paraId="53150018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Образование</w:t>
      </w: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_________________________________________________________________</w:t>
      </w:r>
    </w:p>
    <w:p w14:paraId="67B18CA1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Домашний адрес участника ____________________________________________________</w:t>
      </w:r>
    </w:p>
    <w:p w14:paraId="216CFC9E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____________________________________________________________________________</w:t>
      </w:r>
    </w:p>
    <w:p w14:paraId="6D240419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 xml:space="preserve">Телефон: _______________________; </w:t>
      </w:r>
      <w:r w:rsidRPr="007F01DF">
        <w:rPr>
          <w:rFonts w:ascii="Times New Roman" w:eastAsia="Calibri" w:hAnsi="Times New Roman" w:cs="Times New Roman"/>
          <w:kern w:val="0"/>
          <w:lang w:val="en-US" w:eastAsia="en-US" w:bidi="ar-SA"/>
        </w:rPr>
        <w:t>e</w:t>
      </w: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-</w:t>
      </w:r>
      <w:r w:rsidRPr="007F01DF">
        <w:rPr>
          <w:rFonts w:ascii="Times New Roman" w:eastAsia="Calibri" w:hAnsi="Times New Roman" w:cs="Times New Roman"/>
          <w:kern w:val="0"/>
          <w:lang w:val="en-US" w:eastAsia="en-US" w:bidi="ar-SA"/>
        </w:rPr>
        <w:t>mail</w:t>
      </w: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 xml:space="preserve"> ______________________________________</w:t>
      </w:r>
    </w:p>
    <w:p w14:paraId="19BE36F5" w14:textId="77777777" w:rsidR="001537F2" w:rsidRDefault="001537F2" w:rsidP="001537F2">
      <w:pPr>
        <w:jc w:val="center"/>
        <w:rPr>
          <w:rFonts w:ascii="Times New Roman" w:hAnsi="Times New Roman" w:cs="Times New Roman"/>
          <w:color w:val="000000"/>
        </w:rPr>
      </w:pPr>
    </w:p>
    <w:p w14:paraId="314F22DB" w14:textId="77777777" w:rsidR="001537F2" w:rsidRDefault="001537F2" w:rsidP="001537F2">
      <w:pPr>
        <w:jc w:val="center"/>
        <w:rPr>
          <w:rFonts w:ascii="Times New Roman" w:hAnsi="Times New Roman" w:cs="Times New Roman"/>
          <w:color w:val="000000"/>
        </w:rPr>
      </w:pPr>
    </w:p>
    <w:p w14:paraId="43F8FAD5" w14:textId="77777777" w:rsidR="001537F2" w:rsidRDefault="001537F2" w:rsidP="001537F2">
      <w:pPr>
        <w:jc w:val="center"/>
        <w:rPr>
          <w:rFonts w:ascii="Times New Roman" w:hAnsi="Times New Roman" w:cs="Times New Roman"/>
          <w:color w:val="000000"/>
        </w:rPr>
      </w:pPr>
    </w:p>
    <w:p w14:paraId="41BB9DF6" w14:textId="77777777" w:rsidR="001537F2" w:rsidRDefault="001537F2" w:rsidP="001537F2">
      <w:pPr>
        <w:tabs>
          <w:tab w:val="left" w:pos="225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 xml:space="preserve">    Приложения к заявке: </w:t>
      </w:r>
    </w:p>
    <w:p w14:paraId="55A7C560" w14:textId="77777777" w:rsidR="001537F2" w:rsidRDefault="001537F2" w:rsidP="001537F2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Pr="00F00D8D">
        <w:rPr>
          <w:rFonts w:ascii="Times New Roman" w:hAnsi="Times New Roman" w:cs="Times New Roman"/>
          <w:color w:val="000000"/>
        </w:rPr>
        <w:t>сканированная цветн</w:t>
      </w:r>
      <w:r>
        <w:rPr>
          <w:rFonts w:ascii="Times New Roman" w:hAnsi="Times New Roman" w:cs="Times New Roman"/>
          <w:color w:val="000000"/>
        </w:rPr>
        <w:t>ая</w:t>
      </w:r>
      <w:r w:rsidRPr="00F00D8D">
        <w:rPr>
          <w:rFonts w:ascii="Times New Roman" w:hAnsi="Times New Roman" w:cs="Times New Roman"/>
          <w:color w:val="000000"/>
        </w:rPr>
        <w:t xml:space="preserve"> копи</w:t>
      </w:r>
      <w:r>
        <w:rPr>
          <w:rFonts w:ascii="Times New Roman" w:hAnsi="Times New Roman" w:cs="Times New Roman"/>
          <w:color w:val="000000"/>
        </w:rPr>
        <w:t>я</w:t>
      </w:r>
      <w:r w:rsidRPr="00F00D8D">
        <w:rPr>
          <w:rFonts w:ascii="Times New Roman" w:hAnsi="Times New Roman" w:cs="Times New Roman"/>
          <w:color w:val="000000"/>
        </w:rPr>
        <w:t xml:space="preserve"> паспорта в формате </w:t>
      </w:r>
      <w:proofErr w:type="spellStart"/>
      <w:r w:rsidRPr="00F00D8D">
        <w:rPr>
          <w:rFonts w:ascii="Times New Roman" w:hAnsi="Times New Roman" w:cs="Times New Roman"/>
          <w:color w:val="000000"/>
        </w:rPr>
        <w:t>jpeg</w:t>
      </w:r>
      <w:proofErr w:type="spellEnd"/>
      <w:r w:rsidRPr="00F00D8D">
        <w:rPr>
          <w:rFonts w:ascii="Times New Roman" w:hAnsi="Times New Roman" w:cs="Times New Roman"/>
          <w:color w:val="000000"/>
        </w:rPr>
        <w:t xml:space="preserve"> или </w:t>
      </w:r>
      <w:proofErr w:type="spellStart"/>
      <w:r w:rsidRPr="00F00D8D">
        <w:rPr>
          <w:rFonts w:ascii="Times New Roman" w:hAnsi="Times New Roman" w:cs="Times New Roman"/>
          <w:color w:val="000000"/>
        </w:rPr>
        <w:t>pdf</w:t>
      </w:r>
      <w:proofErr w:type="spellEnd"/>
      <w:r w:rsidRPr="00F00D8D">
        <w:rPr>
          <w:rFonts w:ascii="Times New Roman" w:hAnsi="Times New Roman" w:cs="Times New Roman"/>
          <w:color w:val="000000"/>
        </w:rPr>
        <w:t xml:space="preserve"> (с фотографией, подписью и страницей с регистрацией);</w:t>
      </w:r>
    </w:p>
    <w:p w14:paraId="204BDA01" w14:textId="77777777" w:rsidR="001537F2" w:rsidRPr="00F00D8D" w:rsidRDefault="001537F2" w:rsidP="001537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- документы об образовании;</w:t>
      </w:r>
      <w:r w:rsidRPr="00F00D8D">
        <w:rPr>
          <w:rFonts w:ascii="Times New Roman" w:hAnsi="Times New Roman" w:cs="Times New Roman"/>
          <w:color w:val="000000"/>
        </w:rPr>
        <w:br/>
        <w:t>- цветн</w:t>
      </w:r>
      <w:r>
        <w:rPr>
          <w:rFonts w:ascii="Times New Roman" w:hAnsi="Times New Roman" w:cs="Times New Roman"/>
          <w:color w:val="000000"/>
        </w:rPr>
        <w:t>ая</w:t>
      </w:r>
      <w:r w:rsidRPr="00F00D8D">
        <w:rPr>
          <w:rFonts w:ascii="Times New Roman" w:hAnsi="Times New Roman" w:cs="Times New Roman"/>
          <w:color w:val="000000"/>
        </w:rPr>
        <w:t xml:space="preserve"> фотографи</w:t>
      </w:r>
      <w:r>
        <w:rPr>
          <w:rFonts w:ascii="Times New Roman" w:hAnsi="Times New Roman" w:cs="Times New Roman"/>
          <w:color w:val="000000"/>
        </w:rPr>
        <w:t>я</w:t>
      </w:r>
      <w:r w:rsidRPr="00F00D8D">
        <w:rPr>
          <w:rFonts w:ascii="Times New Roman" w:hAnsi="Times New Roman" w:cs="Times New Roman"/>
          <w:color w:val="000000"/>
        </w:rPr>
        <w:t xml:space="preserve"> хорошего качества в формате JPEG;</w:t>
      </w:r>
      <w:r w:rsidRPr="00F00D8D">
        <w:rPr>
          <w:rFonts w:ascii="Times New Roman" w:hAnsi="Times New Roman" w:cs="Times New Roman"/>
          <w:color w:val="000000"/>
        </w:rPr>
        <w:br/>
        <w:t>- копии СНИЛС, ИНН;</w:t>
      </w:r>
      <w:r w:rsidRPr="00F00D8D">
        <w:rPr>
          <w:rFonts w:ascii="Times New Roman" w:hAnsi="Times New Roman" w:cs="Times New Roman"/>
          <w:color w:val="000000"/>
        </w:rPr>
        <w:br/>
        <w:t>- номер расчётного счёта в банке.</w:t>
      </w:r>
    </w:p>
    <w:p w14:paraId="18F721F2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</w:p>
    <w:p w14:paraId="5BDE02A0" w14:textId="77777777" w:rsidR="001537F2" w:rsidRDefault="001537F2" w:rsidP="001537F2">
      <w:pPr>
        <w:jc w:val="center"/>
        <w:rPr>
          <w:rFonts w:ascii="Times New Roman" w:hAnsi="Times New Roman" w:cs="Times New Roman"/>
          <w:color w:val="000000"/>
        </w:rPr>
      </w:pPr>
    </w:p>
    <w:p w14:paraId="6F17996D" w14:textId="77777777" w:rsidR="001537F2" w:rsidRDefault="001537F2" w:rsidP="001537F2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*</w:t>
      </w:r>
      <w:r w:rsidRPr="00F00D8D">
        <w:rPr>
          <w:rFonts w:ascii="Times New Roman" w:hAnsi="Times New Roman" w:cs="Times New Roman"/>
          <w:color w:val="000000"/>
        </w:rPr>
        <w:t xml:space="preserve">Отправляя заявку, я соглашаюсь с условиями Конкурса и даю согласие на обработку персональных данных. </w:t>
      </w:r>
    </w:p>
    <w:p w14:paraId="7765DA9D" w14:textId="77777777" w:rsidR="001537F2" w:rsidRPr="00F00D8D" w:rsidRDefault="001537F2" w:rsidP="001537F2">
      <w:pPr>
        <w:jc w:val="both"/>
        <w:rPr>
          <w:rFonts w:ascii="Times New Roman" w:hAnsi="Times New Roman" w:cs="Times New Roman"/>
          <w:color w:val="000000"/>
        </w:rPr>
      </w:pPr>
    </w:p>
    <w:p w14:paraId="1980A828" w14:textId="77777777" w:rsidR="001537F2" w:rsidRDefault="001537F2" w:rsidP="001537F2">
      <w:pPr>
        <w:jc w:val="center"/>
        <w:rPr>
          <w:rFonts w:ascii="Times New Roman" w:hAnsi="Times New Roman" w:cs="Times New Roman"/>
          <w:color w:val="000000"/>
        </w:rPr>
      </w:pPr>
    </w:p>
    <w:p w14:paraId="77BFC864" w14:textId="77777777" w:rsidR="001537F2" w:rsidRDefault="001537F2" w:rsidP="001537F2">
      <w:pPr>
        <w:jc w:val="center"/>
        <w:rPr>
          <w:rFonts w:ascii="Times New Roman" w:hAnsi="Times New Roman" w:cs="Times New Roman"/>
          <w:color w:val="000000"/>
        </w:rPr>
      </w:pPr>
    </w:p>
    <w:p w14:paraId="13779792" w14:textId="77777777" w:rsidR="001537F2" w:rsidRDefault="001537F2" w:rsidP="001537F2">
      <w:pPr>
        <w:jc w:val="center"/>
        <w:rPr>
          <w:rFonts w:ascii="Times New Roman" w:hAnsi="Times New Roman" w:cs="Times New Roman"/>
          <w:color w:val="000000"/>
        </w:rPr>
      </w:pPr>
    </w:p>
    <w:p w14:paraId="6DFE7D99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 xml:space="preserve">Личная </w:t>
      </w:r>
      <w:proofErr w:type="gramStart"/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подпись  _</w:t>
      </w:r>
      <w:proofErr w:type="gramEnd"/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___________________________</w:t>
      </w:r>
    </w:p>
    <w:p w14:paraId="57255450" w14:textId="77777777" w:rsidR="001537F2" w:rsidRPr="007F01DF" w:rsidRDefault="001537F2" w:rsidP="001537F2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lang w:eastAsia="en-US" w:bidi="ar-SA"/>
        </w:rPr>
        <w:t>Дата составления заявки _____________________</w:t>
      </w:r>
    </w:p>
    <w:p w14:paraId="4E20531C" w14:textId="77777777" w:rsidR="001537F2" w:rsidRDefault="001537F2" w:rsidP="001537F2">
      <w:pPr>
        <w:rPr>
          <w:rFonts w:ascii="Times New Roman" w:hAnsi="Times New Roman" w:cs="Times New Roman"/>
        </w:rPr>
      </w:pPr>
    </w:p>
    <w:p w14:paraId="49212F0A" w14:textId="77777777" w:rsidR="001537F2" w:rsidRDefault="001537F2" w:rsidP="001537F2">
      <w:pPr>
        <w:jc w:val="center"/>
        <w:rPr>
          <w:rFonts w:ascii="Times New Roman" w:hAnsi="Times New Roman" w:cs="Times New Roman"/>
        </w:rPr>
      </w:pPr>
    </w:p>
    <w:p w14:paraId="1916729E" w14:textId="77777777" w:rsidR="001537F2" w:rsidRDefault="001537F2" w:rsidP="001537F2">
      <w:pPr>
        <w:jc w:val="center"/>
        <w:rPr>
          <w:rFonts w:ascii="Times New Roman" w:hAnsi="Times New Roman" w:cs="Times New Roman"/>
        </w:rPr>
      </w:pPr>
    </w:p>
    <w:p w14:paraId="0D37E507" w14:textId="77777777" w:rsidR="001537F2" w:rsidRDefault="001537F2" w:rsidP="001537F2">
      <w:pPr>
        <w:spacing w:line="276" w:lineRule="auto"/>
        <w:rPr>
          <w:rFonts w:ascii="Times New Roman" w:hAnsi="Times New Roman" w:cs="Times New Roman"/>
        </w:rPr>
      </w:pPr>
    </w:p>
    <w:p w14:paraId="3459F7EA" w14:textId="77777777" w:rsidR="001537F2" w:rsidRPr="00404FC4" w:rsidRDefault="001537F2" w:rsidP="001537F2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FC4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404FC4">
        <w:rPr>
          <w:rFonts w:ascii="Times New Roman" w:hAnsi="Times New Roman" w:cs="Times New Roman"/>
          <w:sz w:val="20"/>
          <w:szCs w:val="20"/>
        </w:rPr>
        <w:t xml:space="preserve"> к Положению о Конкурсе на</w:t>
      </w:r>
    </w:p>
    <w:p w14:paraId="7A889296" w14:textId="142E2AA7" w:rsidR="001537F2" w:rsidRPr="00404FC4" w:rsidRDefault="001537F2" w:rsidP="001537F2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FC4">
        <w:rPr>
          <w:rFonts w:ascii="Times New Roman" w:hAnsi="Times New Roman" w:cs="Times New Roman"/>
          <w:sz w:val="20"/>
          <w:szCs w:val="20"/>
        </w:rPr>
        <w:t xml:space="preserve"> создание о постановку национально</w:t>
      </w:r>
      <w:r w:rsidR="000B104C">
        <w:rPr>
          <w:rFonts w:ascii="Times New Roman" w:hAnsi="Times New Roman" w:cs="Times New Roman"/>
          <w:sz w:val="20"/>
          <w:szCs w:val="20"/>
        </w:rPr>
        <w:t>го балета</w:t>
      </w:r>
    </w:p>
    <w:p w14:paraId="646C88BD" w14:textId="77777777" w:rsidR="001537F2" w:rsidRPr="00404FC4" w:rsidRDefault="001537F2" w:rsidP="001537F2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FC4">
        <w:rPr>
          <w:rFonts w:ascii="Times New Roman" w:hAnsi="Times New Roman" w:cs="Times New Roman"/>
          <w:sz w:val="20"/>
          <w:szCs w:val="20"/>
        </w:rPr>
        <w:t xml:space="preserve">к 100-летию образования Республики Бурятия </w:t>
      </w:r>
    </w:p>
    <w:p w14:paraId="32C6AB6E" w14:textId="77777777" w:rsidR="001537F2" w:rsidRDefault="001537F2" w:rsidP="001537F2">
      <w:pPr>
        <w:jc w:val="center"/>
        <w:rPr>
          <w:rFonts w:ascii="Times New Roman" w:hAnsi="Times New Roman" w:cs="Times New Roman"/>
        </w:rPr>
      </w:pPr>
    </w:p>
    <w:p w14:paraId="0AAB5C9A" w14:textId="77777777" w:rsidR="001537F2" w:rsidRDefault="001537F2" w:rsidP="001537F2">
      <w:pPr>
        <w:jc w:val="center"/>
        <w:rPr>
          <w:rFonts w:ascii="Times New Roman" w:hAnsi="Times New Roman" w:cs="Times New Roman"/>
        </w:rPr>
      </w:pPr>
    </w:p>
    <w:p w14:paraId="6B0C37EA" w14:textId="77777777" w:rsidR="001537F2" w:rsidRDefault="001537F2" w:rsidP="001537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Краткая творческая биография участника</w:t>
      </w:r>
    </w:p>
    <w:p w14:paraId="4ECA0025" w14:textId="77777777" w:rsidR="001537F2" w:rsidRDefault="001537F2" w:rsidP="001537F2">
      <w:pPr>
        <w:jc w:val="center"/>
        <w:rPr>
          <w:rFonts w:ascii="Times New Roman" w:hAnsi="Times New Roman" w:cs="Times New Roman"/>
        </w:rPr>
      </w:pPr>
      <w:r w:rsidRPr="002364B8">
        <w:rPr>
          <w:rFonts w:ascii="Times New Roman" w:eastAsia="Times New Roman" w:hAnsi="Times New Roman" w:cs="Times New Roman"/>
          <w:kern w:val="0"/>
          <w:lang w:bidi="ar-SA"/>
        </w:rPr>
        <w:t>в свободной форме</w:t>
      </w:r>
    </w:p>
    <w:p w14:paraId="36747A43" w14:textId="77777777" w:rsidR="001537F2" w:rsidRDefault="001537F2" w:rsidP="001537F2">
      <w:pPr>
        <w:jc w:val="center"/>
        <w:rPr>
          <w:rFonts w:ascii="Times New Roman" w:hAnsi="Times New Roman" w:cs="Times New Roman"/>
        </w:rPr>
      </w:pPr>
    </w:p>
    <w:p w14:paraId="2B8B1602" w14:textId="77777777" w:rsidR="000B104C" w:rsidRDefault="000B104C" w:rsidP="000B104C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Должна быть прислана не позднее </w:t>
      </w: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31 января </w:t>
      </w: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2021 года</w:t>
      </w: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(либреттисты)</w:t>
      </w:r>
    </w:p>
    <w:p w14:paraId="11D81F8C" w14:textId="77777777" w:rsidR="000B104C" w:rsidRDefault="000B104C" w:rsidP="000B104C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Должна быть прислана не позднее </w:t>
      </w: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28 февраля  </w:t>
      </w: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20</w:t>
      </w: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21</w:t>
      </w:r>
      <w:r w:rsidRPr="007F01DF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года</w:t>
      </w: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(композиторы)</w:t>
      </w:r>
    </w:p>
    <w:p w14:paraId="4B632EC8" w14:textId="77777777" w:rsidR="001537F2" w:rsidRDefault="001537F2" w:rsidP="001537F2">
      <w:pPr>
        <w:jc w:val="center"/>
        <w:rPr>
          <w:rFonts w:ascii="Times New Roman" w:hAnsi="Times New Roman" w:cs="Times New Roman"/>
        </w:rPr>
      </w:pPr>
    </w:p>
    <w:p w14:paraId="370685CC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1047C678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2C959787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01E2D6C9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76568E18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71962DF2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296D9E2B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6D5997D5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2122B9C5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4C3D89EA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6FE0BD8E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1BD4F1D7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534E8551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065D67D2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48648C46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546640FB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71D7B812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7BBD710A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  <w:r>
        <w:rPr>
          <w:rFonts w:ascii="Times New Roman" w:eastAsia="DengXian" w:hAnsi="Times New Roman" w:cs="Times New Roman"/>
          <w:kern w:val="0"/>
          <w:lang w:bidi="ar-SA"/>
        </w:rPr>
        <w:t xml:space="preserve"> </w:t>
      </w:r>
    </w:p>
    <w:p w14:paraId="2DA6790E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667EE1A1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2CA2CBA2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7C6AE023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2B259A33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5C995730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01B2C347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41FA316A" w14:textId="77777777" w:rsidR="001537F2" w:rsidRDefault="001537F2" w:rsidP="001537F2">
      <w:pPr>
        <w:jc w:val="center"/>
        <w:rPr>
          <w:rFonts w:ascii="Times New Roman" w:eastAsia="DengXian" w:hAnsi="Times New Roman" w:cs="Times New Roman"/>
          <w:kern w:val="0"/>
          <w:lang w:bidi="ar-SA"/>
        </w:rPr>
      </w:pPr>
    </w:p>
    <w:p w14:paraId="3646994F" w14:textId="77777777" w:rsidR="001537F2" w:rsidRDefault="001537F2" w:rsidP="001537F2">
      <w:pPr>
        <w:rPr>
          <w:rFonts w:ascii="Times New Roman" w:eastAsia="Times New Roman" w:hAnsi="Times New Roman" w:cs="Times New Roman"/>
          <w:kern w:val="0"/>
          <w:lang w:bidi="ar-SA"/>
        </w:rPr>
      </w:pPr>
      <w:r>
        <w:rPr>
          <w:rFonts w:ascii="Times New Roman" w:eastAsia="DengXian" w:hAnsi="Times New Roman" w:cs="Times New Roman"/>
          <w:kern w:val="0"/>
          <w:lang w:bidi="ar-SA"/>
        </w:rPr>
        <w:t>Примечание. С</w:t>
      </w:r>
      <w:r w:rsidRPr="002364B8">
        <w:rPr>
          <w:rFonts w:ascii="Times New Roman" w:eastAsia="DengXian" w:hAnsi="Times New Roman" w:cs="Times New Roman"/>
          <w:kern w:val="0"/>
          <w:lang w:bidi="ar-SA"/>
        </w:rPr>
        <w:t>сылк</w:t>
      </w:r>
      <w:r>
        <w:rPr>
          <w:rFonts w:ascii="Times New Roman" w:eastAsia="DengXian" w:hAnsi="Times New Roman" w:cs="Times New Roman"/>
          <w:kern w:val="0"/>
          <w:lang w:bidi="ar-SA"/>
        </w:rPr>
        <w:t>и</w:t>
      </w:r>
      <w:r w:rsidRPr="002364B8">
        <w:rPr>
          <w:rFonts w:ascii="Times New Roman" w:eastAsia="DengXian" w:hAnsi="Times New Roman" w:cs="Times New Roman"/>
          <w:kern w:val="0"/>
          <w:lang w:bidi="ar-SA"/>
        </w:rPr>
        <w:t xml:space="preserve"> на ранее созданные музыкальные произведения (для композиторов)</w:t>
      </w:r>
      <w:r>
        <w:rPr>
          <w:rFonts w:ascii="Times New Roman" w:eastAsia="Times New Roman" w:hAnsi="Times New Roman" w:cs="Times New Roman"/>
          <w:kern w:val="0"/>
          <w:lang w:bidi="ar-SA"/>
        </w:rPr>
        <w:t>; литературные работы (для либреттистов).</w:t>
      </w:r>
    </w:p>
    <w:p w14:paraId="4D744876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</w:p>
    <w:p w14:paraId="010CABC4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</w:p>
    <w:p w14:paraId="5E2629F6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</w:p>
    <w:p w14:paraId="79249F34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</w:p>
    <w:p w14:paraId="0CFC7538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</w:p>
    <w:p w14:paraId="4C29AB67" w14:textId="77777777" w:rsidR="001537F2" w:rsidRDefault="001537F2" w:rsidP="001537F2">
      <w:pPr>
        <w:rPr>
          <w:rFonts w:ascii="Times New Roman" w:eastAsia="Times New Roman" w:hAnsi="Times New Roman" w:cs="Times New Roman"/>
          <w:kern w:val="0"/>
          <w:lang w:bidi="ar-SA"/>
        </w:rPr>
      </w:pPr>
    </w:p>
    <w:p w14:paraId="75A161E3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</w:p>
    <w:p w14:paraId="4B3528A4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</w:p>
    <w:p w14:paraId="5164FA10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  <w:r w:rsidRPr="00D624CF">
        <w:rPr>
          <w:rFonts w:ascii="Times New Roman" w:eastAsia="DengXian" w:hAnsi="Times New Roman" w:cs="Times New Roman"/>
          <w:lang w:bidi="ar-SA"/>
        </w:rPr>
        <w:t xml:space="preserve">Личная </w:t>
      </w:r>
      <w:proofErr w:type="gramStart"/>
      <w:r w:rsidRPr="00D624CF">
        <w:rPr>
          <w:rFonts w:ascii="Times New Roman" w:eastAsia="DengXian" w:hAnsi="Times New Roman" w:cs="Times New Roman"/>
          <w:lang w:bidi="ar-SA"/>
        </w:rPr>
        <w:t>подпись  _</w:t>
      </w:r>
      <w:proofErr w:type="gramEnd"/>
      <w:r w:rsidRPr="00D624CF">
        <w:rPr>
          <w:rFonts w:ascii="Times New Roman" w:eastAsia="DengXian" w:hAnsi="Times New Roman" w:cs="Times New Roman"/>
          <w:lang w:bidi="ar-SA"/>
        </w:rPr>
        <w:t>___________________________</w:t>
      </w:r>
    </w:p>
    <w:p w14:paraId="29DA1387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  <w:r w:rsidRPr="00D624CF">
        <w:rPr>
          <w:rFonts w:ascii="Times New Roman" w:eastAsia="DengXian" w:hAnsi="Times New Roman" w:cs="Times New Roman"/>
          <w:lang w:bidi="ar-SA"/>
        </w:rPr>
        <w:t>Дата составления заявки _____________________</w:t>
      </w:r>
    </w:p>
    <w:p w14:paraId="2E2BE21C" w14:textId="77777777" w:rsidR="001537F2" w:rsidRPr="00D624CF" w:rsidRDefault="001537F2" w:rsidP="001537F2">
      <w:pPr>
        <w:rPr>
          <w:rFonts w:ascii="Times New Roman" w:eastAsia="DengXian" w:hAnsi="Times New Roman" w:cs="Times New Roman"/>
          <w:lang w:bidi="ar-SA"/>
        </w:rPr>
      </w:pPr>
    </w:p>
    <w:sectPr w:rsidR="001537F2" w:rsidRPr="00D624CF">
      <w:pgSz w:w="11906" w:h="16838"/>
      <w:pgMar w:top="850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cs="Symbol"/>
        <w:sz w:val="22"/>
        <w:szCs w:val="22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2.%1."/>
      <w:lvlJc w:val="left"/>
      <w:pPr>
        <w:tabs>
          <w:tab w:val="num" w:pos="567"/>
        </w:tabs>
        <w:ind w:left="567" w:hanging="567"/>
      </w:pPr>
    </w:lvl>
    <w:lvl w:ilvl="1">
      <w:start w:val="2"/>
      <w:numFmt w:val="decimal"/>
      <w:lvlText w:val="2.%2."/>
      <w:lvlJc w:val="left"/>
      <w:pPr>
        <w:tabs>
          <w:tab w:val="num" w:pos="567"/>
        </w:tabs>
        <w:ind w:left="567" w:hanging="567"/>
      </w:p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cs="Symbol"/>
        <w:sz w:val="22"/>
        <w:szCs w:val="22"/>
        <w:shd w:val="clear" w:color="auto" w:fill="FFFFFF"/>
      </w:rPr>
    </w:lvl>
    <w:lvl w:ilvl="3">
      <w:start w:val="1"/>
      <w:numFmt w:val="bullet"/>
      <w:lvlText w:val=""/>
      <w:lvlJc w:val="left"/>
      <w:pPr>
        <w:tabs>
          <w:tab w:val="num" w:pos="1191"/>
        </w:tabs>
        <w:ind w:left="1191" w:hanging="170"/>
      </w:pPr>
      <w:rPr>
        <w:rFonts w:ascii="Symbol" w:hAnsi="Symbol" w:cs="Symbol"/>
        <w:sz w:val="22"/>
        <w:szCs w:val="22"/>
        <w:shd w:val="clear" w:color="auto" w:fill="FFFFFF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0000000B"/>
    <w:name w:val="WW8Num12"/>
    <w:lvl w:ilvl="0">
      <w:start w:val="1"/>
      <w:numFmt w:val="decimal"/>
      <w:lvlText w:val="2.%1."/>
      <w:lvlJc w:val="left"/>
      <w:pPr>
        <w:tabs>
          <w:tab w:val="num" w:pos="567"/>
        </w:tabs>
        <w:ind w:left="567" w:hanging="567"/>
      </w:pPr>
    </w:lvl>
    <w:lvl w:ilvl="1">
      <w:start w:val="2"/>
      <w:numFmt w:val="decimal"/>
      <w:lvlText w:val="2.%2."/>
      <w:lvlJc w:val="left"/>
      <w:pPr>
        <w:tabs>
          <w:tab w:val="num" w:pos="567"/>
        </w:tabs>
        <w:ind w:left="567" w:hanging="567"/>
      </w:p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191"/>
        </w:tabs>
        <w:ind w:left="1191" w:hanging="17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66018"/>
    <w:multiLevelType w:val="multilevel"/>
    <w:tmpl w:val="77E061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2F6A17"/>
    <w:multiLevelType w:val="multilevel"/>
    <w:tmpl w:val="8B14F3B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EAF5C11"/>
    <w:multiLevelType w:val="multilevel"/>
    <w:tmpl w:val="77E061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6C86681"/>
    <w:multiLevelType w:val="multilevel"/>
    <w:tmpl w:val="77E061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BE034D9"/>
    <w:multiLevelType w:val="multilevel"/>
    <w:tmpl w:val="3B849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D73"/>
    <w:rsid w:val="000B104C"/>
    <w:rsid w:val="001537F2"/>
    <w:rsid w:val="0019032A"/>
    <w:rsid w:val="001A45F5"/>
    <w:rsid w:val="00234298"/>
    <w:rsid w:val="00266522"/>
    <w:rsid w:val="003124E9"/>
    <w:rsid w:val="0052600F"/>
    <w:rsid w:val="00635005"/>
    <w:rsid w:val="00653855"/>
    <w:rsid w:val="008B5A76"/>
    <w:rsid w:val="009B2D73"/>
    <w:rsid w:val="00B315D2"/>
    <w:rsid w:val="00BF3DC4"/>
    <w:rsid w:val="00CC5BC3"/>
    <w:rsid w:val="00E749F2"/>
    <w:rsid w:val="00E76F75"/>
    <w:rsid w:val="00E82394"/>
    <w:rsid w:val="00E94106"/>
    <w:rsid w:val="00ED7C60"/>
    <w:rsid w:val="00F8376C"/>
    <w:rsid w:val="00F84180"/>
    <w:rsid w:val="00F92E99"/>
    <w:rsid w:val="00FE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7946"/>
  <w15:chartTrackingRefBased/>
  <w15:docId w15:val="{6CA73141-7E58-4D1A-B128-3E299768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7F2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537F2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1537F2"/>
    <w:pPr>
      <w:ind w:left="720"/>
      <w:contextualSpacing/>
    </w:pPr>
    <w:rPr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266522"/>
    <w:rPr>
      <w:rFonts w:ascii="Segoe UI" w:hAnsi="Segoe UI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6522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vanticompetition.ru/polojeni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2321</Words>
  <Characters>13235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Эржена Батомункуева</cp:lastModifiedBy>
  <cp:revision>2</cp:revision>
  <cp:lastPrinted>2020-11-26T07:29:00Z</cp:lastPrinted>
  <dcterms:created xsi:type="dcterms:W3CDTF">2021-02-11T08:37:00Z</dcterms:created>
  <dcterms:modified xsi:type="dcterms:W3CDTF">2021-02-11T08:37:00Z</dcterms:modified>
</cp:coreProperties>
</file>