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4BA4D" w14:textId="77777777" w:rsidR="007E0F7C" w:rsidRPr="00065D6F" w:rsidRDefault="00065D6F" w:rsidP="00065D6F">
      <w:pPr>
        <w:pStyle w:val="a3"/>
        <w:kinsoku w:val="0"/>
        <w:overflowPunct w:val="0"/>
        <w:spacing w:before="30"/>
        <w:ind w:right="3995"/>
        <w:jc w:val="center"/>
        <w:rPr>
          <w:b/>
          <w:bCs/>
          <w:spacing w:val="-1"/>
          <w:sz w:val="32"/>
          <w:szCs w:val="32"/>
        </w:rPr>
      </w:pPr>
      <w:bookmarkStart w:id="0" w:name="_GoBack"/>
      <w:bookmarkEnd w:id="0"/>
      <w:r>
        <w:rPr>
          <w:b/>
          <w:bCs/>
          <w:spacing w:val="-1"/>
          <w:sz w:val="32"/>
          <w:szCs w:val="32"/>
        </w:rPr>
        <w:t xml:space="preserve">                                           </w:t>
      </w:r>
      <w:r w:rsidR="007E0F7C" w:rsidRPr="00065D6F">
        <w:rPr>
          <w:b/>
          <w:bCs/>
          <w:spacing w:val="-1"/>
          <w:sz w:val="32"/>
          <w:szCs w:val="32"/>
        </w:rPr>
        <w:t>Заявка</w:t>
      </w:r>
    </w:p>
    <w:p w14:paraId="3584BA4E" w14:textId="77777777" w:rsidR="00A21DCE" w:rsidRDefault="00487BD5" w:rsidP="00A21DCE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spacing w:val="-1"/>
        </w:rPr>
        <w:t>участника</w:t>
      </w:r>
      <w:r>
        <w:rPr>
          <w:b/>
          <w:bCs/>
          <w:spacing w:val="2"/>
        </w:rPr>
        <w:t xml:space="preserve"> </w:t>
      </w:r>
      <w:r w:rsidR="00A21DCE" w:rsidRPr="00A21DCE">
        <w:rPr>
          <w:b/>
          <w:bCs/>
          <w:spacing w:val="-1"/>
        </w:rPr>
        <w:t>Всероссийск</w:t>
      </w:r>
      <w:r w:rsidR="00A21DCE">
        <w:rPr>
          <w:b/>
          <w:bCs/>
          <w:spacing w:val="-1"/>
        </w:rPr>
        <w:t>ого</w:t>
      </w:r>
      <w:r w:rsidR="00A21DCE" w:rsidRPr="00A21DCE">
        <w:rPr>
          <w:b/>
          <w:bCs/>
          <w:spacing w:val="-1"/>
        </w:rPr>
        <w:t xml:space="preserve"> ежегодн</w:t>
      </w:r>
      <w:r w:rsidR="00A21DCE">
        <w:rPr>
          <w:b/>
          <w:bCs/>
          <w:spacing w:val="-1"/>
        </w:rPr>
        <w:t>ого</w:t>
      </w:r>
      <w:r w:rsidR="00A21DCE" w:rsidRPr="00A21DCE">
        <w:rPr>
          <w:b/>
          <w:bCs/>
          <w:spacing w:val="-1"/>
        </w:rPr>
        <w:t xml:space="preserve"> открыт</w:t>
      </w:r>
      <w:r w:rsidR="00A21DCE">
        <w:rPr>
          <w:b/>
          <w:bCs/>
          <w:spacing w:val="-1"/>
        </w:rPr>
        <w:t>ого</w:t>
      </w:r>
      <w:r w:rsidR="00A21DCE" w:rsidRPr="00A21DCE">
        <w:rPr>
          <w:b/>
          <w:bCs/>
          <w:spacing w:val="-1"/>
        </w:rPr>
        <w:t xml:space="preserve"> дистанционн</w:t>
      </w:r>
      <w:r w:rsidR="00A21DCE">
        <w:rPr>
          <w:b/>
          <w:bCs/>
          <w:spacing w:val="-1"/>
        </w:rPr>
        <w:t>ого</w:t>
      </w:r>
      <w:r w:rsidR="00483C4B">
        <w:rPr>
          <w:b/>
          <w:bCs/>
          <w:spacing w:val="-1"/>
        </w:rPr>
        <w:t xml:space="preserve"> (online)</w:t>
      </w:r>
      <w:r w:rsidR="00A21DCE" w:rsidRPr="00A21DCE">
        <w:rPr>
          <w:b/>
          <w:bCs/>
          <w:spacing w:val="-1"/>
        </w:rPr>
        <w:t xml:space="preserve"> музыкальн</w:t>
      </w:r>
      <w:r w:rsidR="00A21DCE">
        <w:rPr>
          <w:b/>
          <w:bCs/>
          <w:spacing w:val="-1"/>
        </w:rPr>
        <w:t>ого</w:t>
      </w:r>
      <w:r w:rsidR="00A21DCE" w:rsidRPr="00A21DCE">
        <w:rPr>
          <w:b/>
          <w:bCs/>
          <w:spacing w:val="-1"/>
        </w:rPr>
        <w:t xml:space="preserve"> фестивал</w:t>
      </w:r>
      <w:r w:rsidR="00A21DCE">
        <w:rPr>
          <w:b/>
          <w:bCs/>
          <w:spacing w:val="-1"/>
        </w:rPr>
        <w:t>я</w:t>
      </w:r>
      <w:r w:rsidR="00A21DCE" w:rsidRPr="00A21DCE">
        <w:rPr>
          <w:b/>
          <w:bCs/>
          <w:spacing w:val="-1"/>
        </w:rPr>
        <w:t>-конкурс</w:t>
      </w:r>
      <w:r w:rsidR="00A21DCE">
        <w:rPr>
          <w:b/>
          <w:bCs/>
          <w:spacing w:val="-1"/>
        </w:rPr>
        <w:t>а</w:t>
      </w:r>
      <w:r w:rsidR="00A21DCE" w:rsidRPr="00A21DCE">
        <w:rPr>
          <w:b/>
          <w:bCs/>
          <w:spacing w:val="-1"/>
        </w:rPr>
        <w:t xml:space="preserve"> военной и патриотической песни</w:t>
      </w:r>
    </w:p>
    <w:p w14:paraId="3584BA4F" w14:textId="77777777" w:rsidR="00A21DCE" w:rsidRDefault="007D6F2A" w:rsidP="00A21DCE">
      <w:pPr>
        <w:pStyle w:val="a3"/>
        <w:kinsoku w:val="0"/>
        <w:overflowPunct w:val="0"/>
        <w:ind w:left="577" w:right="594"/>
        <w:jc w:val="center"/>
        <w:rPr>
          <w:b/>
          <w:bCs/>
          <w:spacing w:val="-1"/>
        </w:rPr>
      </w:pPr>
      <w:r>
        <w:rPr>
          <w:b/>
          <w:bCs/>
          <w:color w:val="FF0000"/>
          <w:sz w:val="56"/>
          <w:szCs w:val="56"/>
        </w:rPr>
        <w:t>«ДЕНЬ РОССИИ»</w:t>
      </w:r>
      <w:r w:rsidR="00483C4B">
        <w:rPr>
          <w:b/>
          <w:bCs/>
          <w:color w:val="FF0000"/>
          <w:sz w:val="56"/>
          <w:szCs w:val="56"/>
        </w:rPr>
        <w:t>,</w:t>
      </w:r>
    </w:p>
    <w:p w14:paraId="3584BA50" w14:textId="77777777" w:rsidR="00487BD5" w:rsidRDefault="00487BD5" w:rsidP="00487BD5">
      <w:pPr>
        <w:pStyle w:val="a3"/>
        <w:kinsoku w:val="0"/>
        <w:overflowPunct w:val="0"/>
        <w:spacing w:before="4"/>
        <w:ind w:left="581" w:right="594"/>
        <w:jc w:val="center"/>
      </w:pPr>
      <w:r>
        <w:rPr>
          <w:b/>
          <w:bCs/>
          <w:spacing w:val="-1"/>
        </w:rPr>
        <w:t>посвященного</w:t>
      </w:r>
      <w:r>
        <w:rPr>
          <w:b/>
          <w:bCs/>
          <w:spacing w:val="2"/>
        </w:rPr>
        <w:t xml:space="preserve"> </w:t>
      </w:r>
      <w:r w:rsidR="00A21DCE">
        <w:rPr>
          <w:b/>
          <w:bCs/>
        </w:rPr>
        <w:t>Дню России</w:t>
      </w:r>
      <w:r>
        <w:rPr>
          <w:b/>
          <w:bCs/>
          <w:spacing w:val="-1"/>
        </w:rPr>
        <w:t>,</w:t>
      </w:r>
      <w:r>
        <w:rPr>
          <w:b/>
          <w:bCs/>
          <w:spacing w:val="39"/>
        </w:rPr>
        <w:t xml:space="preserve"> </w:t>
      </w:r>
      <w:r>
        <w:rPr>
          <w:b/>
          <w:bCs/>
          <w:spacing w:val="-1"/>
        </w:rPr>
        <w:t>проводимого</w:t>
      </w:r>
      <w:r>
        <w:rPr>
          <w:b/>
          <w:bCs/>
          <w:spacing w:val="2"/>
        </w:rPr>
        <w:t xml:space="preserve"> </w:t>
      </w:r>
      <w:r>
        <w:rPr>
          <w:b/>
          <w:bCs/>
        </w:rPr>
        <w:t>в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рамках</w:t>
      </w:r>
      <w:r>
        <w:rPr>
          <w:b/>
          <w:bCs/>
          <w:spacing w:val="-2"/>
        </w:rPr>
        <w:t xml:space="preserve"> </w:t>
      </w:r>
      <w:r w:rsidR="00A21DCE">
        <w:rPr>
          <w:b/>
          <w:bCs/>
          <w:spacing w:val="-2"/>
        </w:rPr>
        <w:t xml:space="preserve">                       </w:t>
      </w:r>
      <w:r>
        <w:rPr>
          <w:b/>
          <w:bCs/>
          <w:spacing w:val="-1"/>
        </w:rPr>
        <w:t>Всероссийского</w:t>
      </w:r>
      <w:r>
        <w:rPr>
          <w:b/>
          <w:bCs/>
          <w:spacing w:val="1"/>
        </w:rPr>
        <w:t xml:space="preserve"> </w:t>
      </w:r>
      <w:r>
        <w:rPr>
          <w:b/>
          <w:bCs/>
          <w:spacing w:val="-1"/>
        </w:rPr>
        <w:t>музыкального</w:t>
      </w:r>
      <w:r>
        <w:rPr>
          <w:b/>
          <w:bCs/>
          <w:spacing w:val="2"/>
        </w:rPr>
        <w:t xml:space="preserve"> </w:t>
      </w:r>
      <w:r>
        <w:rPr>
          <w:b/>
          <w:bCs/>
          <w:spacing w:val="-1"/>
        </w:rPr>
        <w:t>проекта</w:t>
      </w:r>
    </w:p>
    <w:p w14:paraId="3584BA51" w14:textId="77777777" w:rsidR="00487BD5" w:rsidRDefault="00487BD5" w:rsidP="00487BD5">
      <w:pPr>
        <w:pStyle w:val="a3"/>
        <w:kinsoku w:val="0"/>
        <w:overflowPunct w:val="0"/>
        <w:spacing w:line="320" w:lineRule="exact"/>
        <w:ind w:left="3134" w:right="3075"/>
        <w:jc w:val="center"/>
        <w:rPr>
          <w:color w:val="000000"/>
        </w:rPr>
      </w:pPr>
      <w:r>
        <w:rPr>
          <w:b/>
          <w:bCs/>
          <w:color w:val="00B0F0"/>
          <w:spacing w:val="-1"/>
        </w:rPr>
        <w:t>«Мы</w:t>
      </w:r>
      <w:r>
        <w:rPr>
          <w:b/>
          <w:bCs/>
          <w:color w:val="00B0F0"/>
          <w:spacing w:val="3"/>
        </w:rPr>
        <w:t xml:space="preserve"> </w:t>
      </w:r>
      <w:r>
        <w:rPr>
          <w:b/>
          <w:bCs/>
          <w:color w:val="00B0F0"/>
          <w:spacing w:val="-1"/>
        </w:rPr>
        <w:t>за</w:t>
      </w:r>
      <w:r>
        <w:rPr>
          <w:b/>
          <w:bCs/>
          <w:color w:val="00B0F0"/>
          <w:spacing w:val="-2"/>
        </w:rPr>
        <w:t xml:space="preserve"> </w:t>
      </w:r>
      <w:r>
        <w:rPr>
          <w:b/>
          <w:bCs/>
          <w:color w:val="00B0F0"/>
          <w:spacing w:val="-1"/>
        </w:rPr>
        <w:t>Великую</w:t>
      </w:r>
      <w:r>
        <w:rPr>
          <w:b/>
          <w:bCs/>
          <w:color w:val="00B0F0"/>
        </w:rPr>
        <w:t xml:space="preserve"> </w:t>
      </w:r>
      <w:r>
        <w:rPr>
          <w:b/>
          <w:bCs/>
          <w:color w:val="00B0F0"/>
          <w:spacing w:val="-1"/>
        </w:rPr>
        <w:t>Державу»</w:t>
      </w:r>
    </w:p>
    <w:p w14:paraId="3584BA52" w14:textId="77777777" w:rsidR="00D46628" w:rsidRDefault="00D46628">
      <w:pPr>
        <w:pStyle w:val="a3"/>
        <w:kinsoku w:val="0"/>
        <w:overflowPunct w:val="0"/>
        <w:spacing w:before="8"/>
        <w:ind w:left="0"/>
        <w:rPr>
          <w:b/>
          <w:bCs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8"/>
        <w:gridCol w:w="3968"/>
        <w:gridCol w:w="3688"/>
        <w:gridCol w:w="1132"/>
      </w:tblGrid>
      <w:tr w:rsidR="00D46628" w:rsidRPr="004E4EE1" w14:paraId="3584BA56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3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1.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4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Номинация</w:t>
            </w:r>
          </w:p>
        </w:tc>
        <w:tc>
          <w:tcPr>
            <w:tcW w:w="4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5" w14:textId="77777777" w:rsidR="00D46628" w:rsidRPr="004E4EE1" w:rsidRDefault="00D46628">
            <w:pPr>
              <w:pStyle w:val="TableParagraph"/>
              <w:kinsoku w:val="0"/>
              <w:overflowPunct w:val="0"/>
              <w:spacing w:before="3" w:line="320" w:lineRule="exact"/>
              <w:ind w:left="102" w:right="605" w:firstLine="72"/>
            </w:pPr>
            <w:r w:rsidRPr="004E4EE1">
              <w:rPr>
                <w:b/>
                <w:bCs/>
                <w:spacing w:val="-1"/>
                <w:sz w:val="28"/>
                <w:szCs w:val="28"/>
              </w:rPr>
              <w:t>«</w:t>
            </w:r>
            <w:r w:rsidR="00544F1B" w:rsidRPr="004E4EE1">
              <w:rPr>
                <w:b/>
                <w:bCs/>
                <w:spacing w:val="-1"/>
                <w:sz w:val="28"/>
                <w:szCs w:val="28"/>
              </w:rPr>
              <w:t>Авторская песня</w:t>
            </w:r>
            <w:r w:rsidRPr="004E4EE1">
              <w:rPr>
                <w:b/>
                <w:bCs/>
                <w:spacing w:val="-1"/>
                <w:sz w:val="28"/>
                <w:szCs w:val="28"/>
              </w:rPr>
              <w:t>»</w:t>
            </w:r>
          </w:p>
        </w:tc>
      </w:tr>
      <w:tr w:rsidR="00D46628" w:rsidRPr="004E4EE1" w14:paraId="3584BA5B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7" w14:textId="77777777" w:rsidR="00D46628" w:rsidRPr="004E4EE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8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Страна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59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5A" w14:textId="77777777" w:rsidR="00D46628" w:rsidRPr="004E4EE1" w:rsidRDefault="00D46628"/>
        </w:tc>
      </w:tr>
      <w:tr w:rsidR="00D46628" w:rsidRPr="004E4EE1" w14:paraId="3584BA61" w14:textId="77777777">
        <w:trPr>
          <w:trHeight w:hRule="exact" w:val="65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C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E4EE1">
              <w:rPr>
                <w:sz w:val="28"/>
                <w:szCs w:val="28"/>
              </w:rPr>
              <w:t>2.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5D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  <w:rPr>
                <w:spacing w:val="-1"/>
                <w:sz w:val="28"/>
                <w:szCs w:val="28"/>
              </w:rPr>
            </w:pPr>
            <w:r w:rsidRPr="004E4EE1">
              <w:rPr>
                <w:spacing w:val="-1"/>
                <w:sz w:val="28"/>
                <w:szCs w:val="28"/>
              </w:rPr>
              <w:t>Наименование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учреждения</w:t>
            </w:r>
          </w:p>
          <w:p w14:paraId="3584BA5E" w14:textId="77777777" w:rsidR="00D46628" w:rsidRPr="004E4EE1" w:rsidRDefault="00D46628">
            <w:pPr>
              <w:pStyle w:val="TableParagraph"/>
              <w:kinsoku w:val="0"/>
              <w:overflowPunct w:val="0"/>
              <w:spacing w:before="2"/>
              <w:ind w:left="98"/>
            </w:pPr>
            <w:r w:rsidRPr="004E4EE1">
              <w:rPr>
                <w:spacing w:val="-2"/>
                <w:sz w:val="28"/>
                <w:szCs w:val="28"/>
              </w:rPr>
              <w:t>(адрес,</w:t>
            </w:r>
            <w:r w:rsidRPr="004E4EE1">
              <w:rPr>
                <w:spacing w:val="4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телефон)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5F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60" w14:textId="77777777" w:rsidR="00D46628" w:rsidRPr="004E4EE1" w:rsidRDefault="00D46628"/>
        </w:tc>
      </w:tr>
      <w:tr w:rsidR="00D46628" w:rsidRPr="004E4EE1" w14:paraId="3584BA66" w14:textId="77777777">
        <w:trPr>
          <w:trHeight w:hRule="exact" w:val="97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2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3.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3" w14:textId="77777777" w:rsidR="00D46628" w:rsidRPr="004E4EE1" w:rsidRDefault="00D46628">
            <w:pPr>
              <w:pStyle w:val="TableParagraph"/>
              <w:kinsoku w:val="0"/>
              <w:overflowPunct w:val="0"/>
              <w:ind w:left="98" w:right="804"/>
            </w:pPr>
            <w:r w:rsidRPr="004E4EE1">
              <w:rPr>
                <w:spacing w:val="-1"/>
                <w:sz w:val="28"/>
                <w:szCs w:val="28"/>
              </w:rPr>
              <w:t>ФИО</w:t>
            </w:r>
            <w:r w:rsidRPr="004E4EE1">
              <w:rPr>
                <w:spacing w:val="3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участника/название</w:t>
            </w:r>
            <w:r w:rsidRPr="004E4EE1">
              <w:rPr>
                <w:spacing w:val="2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коллектива/количество</w:t>
            </w:r>
            <w:r w:rsidRPr="004E4EE1">
              <w:rPr>
                <w:spacing w:val="22"/>
                <w:sz w:val="28"/>
                <w:szCs w:val="28"/>
              </w:rPr>
              <w:t xml:space="preserve"> </w:t>
            </w:r>
            <w:r w:rsidRPr="004E4EE1">
              <w:rPr>
                <w:spacing w:val="-2"/>
                <w:sz w:val="28"/>
                <w:szCs w:val="28"/>
              </w:rPr>
              <w:t>человек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64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65" w14:textId="77777777" w:rsidR="00D46628" w:rsidRPr="004E4EE1" w:rsidRDefault="00D46628"/>
        </w:tc>
      </w:tr>
      <w:tr w:rsidR="00D46628" w:rsidRPr="004E4EE1" w14:paraId="3584BA6B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7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4.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8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ФИО</w:t>
            </w:r>
            <w:r w:rsidRPr="004E4EE1">
              <w:rPr>
                <w:spacing w:val="3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руководителя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коллектива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69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6A" w14:textId="77777777" w:rsidR="00D46628" w:rsidRPr="004E4EE1" w:rsidRDefault="00D46628"/>
        </w:tc>
      </w:tr>
      <w:tr w:rsidR="00D46628" w:rsidRPr="004E4EE1" w14:paraId="3584BA70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C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5.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6D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Возрастная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категория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6E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6F" w14:textId="77777777" w:rsidR="00D46628" w:rsidRPr="004E4EE1" w:rsidRDefault="00D46628"/>
        </w:tc>
      </w:tr>
      <w:tr w:rsidR="00D46628" w:rsidRPr="004E4EE1" w14:paraId="3584BA75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1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6.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2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Ссылка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видеоматериала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73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74" w14:textId="77777777" w:rsidR="00D46628" w:rsidRPr="004E4EE1" w:rsidRDefault="00D46628"/>
        </w:tc>
      </w:tr>
      <w:tr w:rsidR="00D46628" w:rsidRPr="004E4EE1" w14:paraId="3584BA7A" w14:textId="77777777">
        <w:trPr>
          <w:trHeight w:hRule="exact" w:val="656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584BA76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103"/>
            </w:pPr>
            <w:r w:rsidRPr="004E4EE1">
              <w:rPr>
                <w:sz w:val="28"/>
                <w:szCs w:val="28"/>
              </w:rPr>
              <w:t>7.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7" w14:textId="77777777" w:rsidR="00D46628" w:rsidRPr="004E4EE1" w:rsidRDefault="00D46628">
            <w:pPr>
              <w:pStyle w:val="TableParagraph"/>
              <w:kinsoku w:val="0"/>
              <w:overflowPunct w:val="0"/>
              <w:spacing w:line="312" w:lineRule="exact"/>
              <w:ind w:left="558"/>
            </w:pPr>
            <w:r w:rsidRPr="004E4EE1">
              <w:rPr>
                <w:spacing w:val="-1"/>
                <w:sz w:val="28"/>
                <w:szCs w:val="28"/>
              </w:rPr>
              <w:t>Название</w:t>
            </w:r>
            <w:r w:rsidRPr="004E4EE1">
              <w:rPr>
                <w:spacing w:val="-3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произведения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8" w14:textId="77777777" w:rsidR="00D46628" w:rsidRPr="004E4EE1" w:rsidRDefault="00D46628">
            <w:pPr>
              <w:pStyle w:val="TableParagraph"/>
              <w:kinsoku w:val="0"/>
              <w:overflowPunct w:val="0"/>
              <w:spacing w:line="238" w:lineRule="auto"/>
              <w:ind w:left="746" w:right="408" w:hanging="200"/>
            </w:pPr>
            <w:r w:rsidRPr="004E4EE1">
              <w:rPr>
                <w:spacing w:val="-1"/>
                <w:sz w:val="28"/>
                <w:szCs w:val="28"/>
              </w:rPr>
              <w:t>Авторы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2"/>
                <w:sz w:val="28"/>
                <w:szCs w:val="28"/>
              </w:rPr>
              <w:t>музыки</w:t>
            </w:r>
            <w:r w:rsidRPr="004E4EE1">
              <w:rPr>
                <w:sz w:val="28"/>
                <w:szCs w:val="28"/>
              </w:rPr>
              <w:t xml:space="preserve"> и </w:t>
            </w:r>
            <w:r w:rsidRPr="004E4EE1">
              <w:rPr>
                <w:spacing w:val="-1"/>
                <w:sz w:val="28"/>
                <w:szCs w:val="28"/>
              </w:rPr>
              <w:t>слов</w:t>
            </w:r>
            <w:r w:rsidRPr="004E4EE1">
              <w:rPr>
                <w:spacing w:val="23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(ФИО</w:t>
            </w:r>
            <w:r w:rsidRPr="004E4EE1">
              <w:rPr>
                <w:spacing w:val="3"/>
                <w:sz w:val="28"/>
                <w:szCs w:val="28"/>
              </w:rPr>
              <w:t xml:space="preserve"> </w:t>
            </w:r>
            <w:r w:rsidRPr="004E4EE1">
              <w:rPr>
                <w:spacing w:val="-2"/>
                <w:sz w:val="28"/>
                <w:szCs w:val="28"/>
              </w:rPr>
              <w:t>полностью)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9" w14:textId="77777777" w:rsidR="00D46628" w:rsidRPr="004E4EE1" w:rsidRDefault="00D46628">
            <w:pPr>
              <w:pStyle w:val="TableParagraph"/>
              <w:kinsoku w:val="0"/>
              <w:overflowPunct w:val="0"/>
              <w:spacing w:line="238" w:lineRule="auto"/>
              <w:ind w:left="118" w:right="123" w:firstLine="56"/>
            </w:pPr>
            <w:r w:rsidRPr="004E4EE1">
              <w:rPr>
                <w:spacing w:val="-1"/>
                <w:sz w:val="28"/>
                <w:szCs w:val="28"/>
              </w:rPr>
              <w:t>Хроно</w:t>
            </w:r>
            <w:r w:rsidRPr="004E4EE1">
              <w:rPr>
                <w:spacing w:val="24"/>
                <w:sz w:val="28"/>
                <w:szCs w:val="28"/>
              </w:rPr>
              <w:t xml:space="preserve"> </w:t>
            </w:r>
            <w:r w:rsidRPr="004E4EE1">
              <w:rPr>
                <w:spacing w:val="-2"/>
                <w:sz w:val="28"/>
                <w:szCs w:val="28"/>
              </w:rPr>
              <w:t>метраж</w:t>
            </w:r>
          </w:p>
        </w:tc>
      </w:tr>
      <w:tr w:rsidR="00D46628" w:rsidRPr="004E4EE1" w14:paraId="3584BA7F" w14:textId="77777777">
        <w:trPr>
          <w:trHeight w:hRule="exact" w:val="325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4BA7B" w14:textId="77777777" w:rsidR="00D46628" w:rsidRPr="004E4EE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C" w14:textId="77777777" w:rsidR="00D46628" w:rsidRPr="004E4EE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D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7E" w14:textId="77777777" w:rsidR="00D46628" w:rsidRPr="004E4EE1" w:rsidRDefault="00D46628"/>
        </w:tc>
      </w:tr>
      <w:tr w:rsidR="00D46628" w:rsidRPr="004E4EE1" w14:paraId="3584BA84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84BA80" w14:textId="77777777" w:rsidR="00D46628" w:rsidRPr="004E4EE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1" w14:textId="77777777" w:rsidR="00D46628" w:rsidRPr="004E4EE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2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3" w14:textId="77777777" w:rsidR="00D46628" w:rsidRPr="004E4EE1" w:rsidRDefault="00D46628"/>
        </w:tc>
      </w:tr>
      <w:tr w:rsidR="00D46628" w:rsidRPr="004E4EE1" w14:paraId="3584BA89" w14:textId="77777777">
        <w:trPr>
          <w:trHeight w:hRule="exact" w:val="332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5" w14:textId="77777777" w:rsidR="00D46628" w:rsidRPr="004E4EE1" w:rsidRDefault="00D46628"/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6" w14:textId="77777777" w:rsidR="00D46628" w:rsidRPr="004E4EE1" w:rsidRDefault="00D46628"/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7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8" w14:textId="77777777" w:rsidR="00D46628" w:rsidRPr="004E4EE1" w:rsidRDefault="00D46628"/>
        </w:tc>
      </w:tr>
      <w:tr w:rsidR="00D46628" w:rsidRPr="004E4EE1" w14:paraId="3584BA8E" w14:textId="77777777">
        <w:trPr>
          <w:trHeight w:hRule="exact" w:val="3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A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E4EE1">
              <w:rPr>
                <w:sz w:val="28"/>
                <w:szCs w:val="28"/>
              </w:rPr>
              <w:t>8.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B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Контактный</w:t>
            </w:r>
            <w:r w:rsidRPr="004E4EE1">
              <w:rPr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телефон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8C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8D" w14:textId="77777777" w:rsidR="00D46628" w:rsidRPr="004E4EE1" w:rsidRDefault="00D46628"/>
        </w:tc>
      </w:tr>
      <w:tr w:rsidR="00D46628" w:rsidRPr="004E4EE1" w14:paraId="3584BA93" w14:textId="77777777">
        <w:trPr>
          <w:trHeight w:hRule="exact" w:val="33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8F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E4EE1">
              <w:rPr>
                <w:sz w:val="28"/>
                <w:szCs w:val="28"/>
              </w:rPr>
              <w:t>9.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90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E4EE1">
              <w:rPr>
                <w:spacing w:val="-1"/>
                <w:sz w:val="28"/>
                <w:szCs w:val="28"/>
              </w:rPr>
              <w:t>Электронная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z w:val="28"/>
                <w:szCs w:val="28"/>
              </w:rPr>
              <w:t>почта: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91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92" w14:textId="77777777" w:rsidR="00D46628" w:rsidRPr="004E4EE1" w:rsidRDefault="00D46628"/>
        </w:tc>
      </w:tr>
      <w:tr w:rsidR="00D46628" w:rsidRPr="004E4EE1" w14:paraId="3584BA98" w14:textId="77777777">
        <w:trPr>
          <w:trHeight w:hRule="exact" w:val="328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94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103"/>
            </w:pPr>
            <w:r w:rsidRPr="004E4EE1">
              <w:rPr>
                <w:sz w:val="28"/>
                <w:szCs w:val="28"/>
              </w:rPr>
              <w:t>10.</w:t>
            </w:r>
          </w:p>
        </w:tc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BA95" w14:textId="77777777" w:rsidR="00D46628" w:rsidRPr="004E4EE1" w:rsidRDefault="00D46628">
            <w:pPr>
              <w:pStyle w:val="TableParagraph"/>
              <w:kinsoku w:val="0"/>
              <w:overflowPunct w:val="0"/>
              <w:spacing w:line="308" w:lineRule="exact"/>
              <w:ind w:left="98"/>
            </w:pPr>
            <w:r w:rsidRPr="004E4EE1">
              <w:rPr>
                <w:sz w:val="28"/>
                <w:szCs w:val="28"/>
              </w:rPr>
              <w:t>Дата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заполнения</w:t>
            </w:r>
            <w:r w:rsidRPr="004E4EE1">
              <w:rPr>
                <w:spacing w:val="1"/>
                <w:sz w:val="28"/>
                <w:szCs w:val="28"/>
              </w:rPr>
              <w:t xml:space="preserve"> </w:t>
            </w:r>
            <w:r w:rsidRPr="004E4EE1">
              <w:rPr>
                <w:spacing w:val="-1"/>
                <w:sz w:val="28"/>
                <w:szCs w:val="28"/>
              </w:rPr>
              <w:t>заявки</w:t>
            </w:r>
          </w:p>
        </w:tc>
        <w:tc>
          <w:tcPr>
            <w:tcW w:w="3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84BA96" w14:textId="77777777" w:rsidR="00D46628" w:rsidRPr="004E4EE1" w:rsidRDefault="00D46628"/>
        </w:tc>
        <w:tc>
          <w:tcPr>
            <w:tcW w:w="11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3584BA97" w14:textId="77777777" w:rsidR="00D46628" w:rsidRPr="004E4EE1" w:rsidRDefault="00D46628"/>
        </w:tc>
      </w:tr>
    </w:tbl>
    <w:p w14:paraId="3584BA99" w14:textId="77777777" w:rsidR="00D46628" w:rsidRDefault="00D46628">
      <w:pPr>
        <w:pStyle w:val="a3"/>
        <w:kinsoku w:val="0"/>
        <w:overflowPunct w:val="0"/>
        <w:ind w:left="0"/>
        <w:rPr>
          <w:b/>
          <w:bCs/>
          <w:sz w:val="20"/>
          <w:szCs w:val="20"/>
        </w:rPr>
      </w:pPr>
    </w:p>
    <w:p w14:paraId="3584BA9A" w14:textId="77777777" w:rsidR="00D46628" w:rsidRDefault="00D46628">
      <w:pPr>
        <w:pStyle w:val="a3"/>
        <w:kinsoku w:val="0"/>
        <w:overflowPunct w:val="0"/>
        <w:spacing w:before="10"/>
        <w:ind w:left="0"/>
        <w:rPr>
          <w:b/>
          <w:bCs/>
          <w:sz w:val="22"/>
          <w:szCs w:val="22"/>
        </w:rPr>
      </w:pPr>
    </w:p>
    <w:p w14:paraId="3584BA9B" w14:textId="77777777" w:rsidR="00487BD5" w:rsidRDefault="00487BD5" w:rsidP="00487BD5">
      <w:pPr>
        <w:pStyle w:val="a3"/>
        <w:kinsoku w:val="0"/>
        <w:overflowPunct w:val="0"/>
        <w:spacing w:before="64" w:line="275" w:lineRule="auto"/>
        <w:ind w:left="100" w:right="108"/>
        <w:jc w:val="both"/>
        <w:rPr>
          <w:color w:val="000000"/>
        </w:rPr>
      </w:pPr>
      <w:r>
        <w:rPr>
          <w:color w:val="FF0000"/>
          <w:spacing w:val="-1"/>
        </w:rPr>
        <w:t>Заявку</w:t>
      </w:r>
      <w:r>
        <w:rPr>
          <w:color w:val="FF0000"/>
          <w:spacing w:val="24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30"/>
        </w:rPr>
        <w:t xml:space="preserve"> </w:t>
      </w:r>
      <w:r>
        <w:rPr>
          <w:color w:val="FF0000"/>
        </w:rPr>
        <w:t>ссылку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31"/>
        </w:rPr>
        <w:t xml:space="preserve"> </w:t>
      </w:r>
      <w:r>
        <w:rPr>
          <w:color w:val="FF0000"/>
          <w:spacing w:val="-1"/>
        </w:rPr>
        <w:t>видеоматериал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или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сам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2"/>
        </w:rPr>
        <w:t>видео</w:t>
      </w:r>
      <w:r>
        <w:rPr>
          <w:color w:val="FF0000"/>
          <w:spacing w:val="-1"/>
        </w:rPr>
        <w:t>материал</w:t>
      </w:r>
      <w:r>
        <w:rPr>
          <w:color w:val="FF0000"/>
          <w:spacing w:val="36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27"/>
        </w:rPr>
        <w:t xml:space="preserve"> </w:t>
      </w:r>
      <w:r>
        <w:rPr>
          <w:color w:val="FF0000"/>
          <w:spacing w:val="-1"/>
        </w:rPr>
        <w:t>записью</w:t>
      </w:r>
      <w:r>
        <w:rPr>
          <w:color w:val="FF0000"/>
          <w:spacing w:val="37"/>
        </w:rPr>
        <w:t xml:space="preserve"> </w:t>
      </w:r>
      <w:r>
        <w:rPr>
          <w:color w:val="FF0000"/>
          <w:spacing w:val="-1"/>
        </w:rPr>
        <w:t>выступления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претендента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5"/>
        </w:rPr>
        <w:t xml:space="preserve"> </w:t>
      </w:r>
      <w:r>
        <w:rPr>
          <w:color w:val="FF0000"/>
          <w:spacing w:val="-2"/>
        </w:rPr>
        <w:t>участие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отправить</w:t>
      </w:r>
      <w:r>
        <w:rPr>
          <w:color w:val="FF0000"/>
          <w:spacing w:val="42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адрес</w:t>
      </w:r>
      <w:r>
        <w:rPr>
          <w:color w:val="FF0000"/>
          <w:spacing w:val="41"/>
        </w:rPr>
        <w:t xml:space="preserve"> </w:t>
      </w:r>
      <w:r>
        <w:rPr>
          <w:color w:val="FF0000"/>
          <w:spacing w:val="-1"/>
        </w:rPr>
        <w:t>электронной</w:t>
      </w:r>
      <w:r>
        <w:rPr>
          <w:color w:val="FF0000"/>
          <w:spacing w:val="40"/>
        </w:rPr>
        <w:t xml:space="preserve"> </w:t>
      </w:r>
      <w:r>
        <w:rPr>
          <w:color w:val="FF0000"/>
        </w:rPr>
        <w:t>почты</w:t>
      </w:r>
      <w:r>
        <w:rPr>
          <w:color w:val="FF0000"/>
          <w:spacing w:val="51"/>
        </w:rPr>
        <w:t xml:space="preserve"> </w:t>
      </w:r>
      <w:r>
        <w:rPr>
          <w:color w:val="FF0000"/>
          <w:spacing w:val="-1"/>
        </w:rPr>
        <w:t>организатора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>Конкурса:</w:t>
      </w:r>
    </w:p>
    <w:p w14:paraId="3584BA9C" w14:textId="77777777" w:rsidR="00487BD5" w:rsidRDefault="00AD5957" w:rsidP="00487BD5">
      <w:pPr>
        <w:pStyle w:val="2"/>
        <w:kinsoku w:val="0"/>
        <w:overflowPunct w:val="0"/>
        <w:rPr>
          <w:color w:val="000000"/>
          <w:u w:val="none"/>
        </w:rPr>
      </w:pPr>
      <w:hyperlink r:id="rId7" w:history="1">
        <w:r w:rsidR="00487BD5">
          <w:rPr>
            <w:color w:val="0000FF"/>
            <w:spacing w:val="-1"/>
            <w:u w:val="thick"/>
          </w:rPr>
          <w:t>aragorn-studio@mail.ru</w:t>
        </w:r>
      </w:hyperlink>
    </w:p>
    <w:p w14:paraId="3584BA9D" w14:textId="77777777" w:rsidR="00487BD5" w:rsidRDefault="00487BD5" w:rsidP="00487BD5">
      <w:pPr>
        <w:pStyle w:val="a3"/>
        <w:kinsoku w:val="0"/>
        <w:overflowPunct w:val="0"/>
        <w:spacing w:before="9"/>
        <w:ind w:left="0"/>
        <w:rPr>
          <w:sz w:val="18"/>
          <w:szCs w:val="18"/>
        </w:rPr>
      </w:pPr>
    </w:p>
    <w:p w14:paraId="3584BA9E" w14:textId="77777777" w:rsidR="00487BD5" w:rsidRDefault="00487BD5" w:rsidP="00487BD5">
      <w:pPr>
        <w:pStyle w:val="a3"/>
        <w:kinsoku w:val="0"/>
        <w:overflowPunct w:val="0"/>
        <w:spacing w:before="64"/>
        <w:ind w:left="244" w:right="112"/>
        <w:jc w:val="both"/>
        <w:rPr>
          <w:color w:val="000000"/>
        </w:rPr>
      </w:pPr>
      <w:r>
        <w:rPr>
          <w:color w:val="FF0000"/>
        </w:rPr>
        <w:t>В</w:t>
      </w:r>
      <w:r>
        <w:rPr>
          <w:color w:val="FF0000"/>
          <w:spacing w:val="19"/>
        </w:rPr>
        <w:t xml:space="preserve"> </w:t>
      </w:r>
      <w:r>
        <w:rPr>
          <w:color w:val="FF0000"/>
          <w:spacing w:val="-1"/>
        </w:rPr>
        <w:t>ответ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2"/>
        </w:rPr>
        <w:t>Вам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будет</w:t>
      </w:r>
      <w:r>
        <w:rPr>
          <w:color w:val="FF0000"/>
          <w:spacing w:val="23"/>
        </w:rPr>
        <w:t xml:space="preserve"> </w:t>
      </w:r>
      <w:r>
        <w:rPr>
          <w:color w:val="FF0000"/>
          <w:spacing w:val="-1"/>
        </w:rPr>
        <w:t>выслан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регистрационный</w:t>
      </w:r>
      <w:r>
        <w:rPr>
          <w:color w:val="FF0000"/>
          <w:spacing w:val="20"/>
        </w:rPr>
        <w:t xml:space="preserve"> </w:t>
      </w:r>
      <w:r>
        <w:rPr>
          <w:color w:val="FF0000"/>
          <w:spacing w:val="-1"/>
        </w:rPr>
        <w:t>номер.</w:t>
      </w:r>
      <w:r>
        <w:rPr>
          <w:color w:val="FF0000"/>
          <w:spacing w:val="24"/>
        </w:rPr>
        <w:t xml:space="preserve"> </w:t>
      </w:r>
      <w:r>
        <w:rPr>
          <w:color w:val="FF0000"/>
          <w:spacing w:val="-1"/>
        </w:rPr>
        <w:t>Уважаемые</w:t>
      </w:r>
      <w:r>
        <w:rPr>
          <w:color w:val="FF0000"/>
          <w:spacing w:val="21"/>
        </w:rPr>
        <w:t xml:space="preserve"> </w:t>
      </w:r>
      <w:r>
        <w:rPr>
          <w:color w:val="FF0000"/>
          <w:spacing w:val="-2"/>
        </w:rPr>
        <w:t>участники</w:t>
      </w:r>
      <w:r>
        <w:rPr>
          <w:color w:val="FF0000"/>
          <w:spacing w:val="20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9"/>
        </w:rPr>
        <w:t xml:space="preserve"> </w:t>
      </w:r>
      <w:r>
        <w:rPr>
          <w:color w:val="FF0000"/>
          <w:spacing w:val="-1"/>
        </w:rPr>
        <w:t>руководители,</w:t>
      </w:r>
      <w:r>
        <w:rPr>
          <w:color w:val="FF0000"/>
          <w:spacing w:val="32"/>
        </w:rPr>
        <w:t xml:space="preserve"> </w:t>
      </w:r>
      <w:r>
        <w:rPr>
          <w:color w:val="FF0000"/>
          <w:spacing w:val="-1"/>
        </w:rPr>
        <w:t>просим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2"/>
        </w:rPr>
        <w:t>Вас</w:t>
      </w:r>
      <w:r>
        <w:rPr>
          <w:color w:val="FF0000"/>
          <w:spacing w:val="2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33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29"/>
        </w:rPr>
        <w:t xml:space="preserve"> </w:t>
      </w:r>
      <w:r>
        <w:rPr>
          <w:color w:val="FF0000"/>
          <w:spacing w:val="-1"/>
        </w:rPr>
        <w:t>указывать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точную</w:t>
      </w:r>
      <w:r>
        <w:rPr>
          <w:color w:val="FF0000"/>
          <w:spacing w:val="28"/>
        </w:rPr>
        <w:t xml:space="preserve"> </w:t>
      </w:r>
      <w:r>
        <w:rPr>
          <w:color w:val="FF0000"/>
          <w:spacing w:val="-1"/>
        </w:rPr>
        <w:t>информацию.</w:t>
      </w:r>
      <w:r>
        <w:rPr>
          <w:color w:val="FF0000"/>
          <w:spacing w:val="39"/>
        </w:rPr>
        <w:t xml:space="preserve"> </w:t>
      </w:r>
      <w:r>
        <w:rPr>
          <w:color w:val="FF0000"/>
          <w:spacing w:val="-1"/>
        </w:rPr>
        <w:t>Дипломы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2"/>
        </w:rPr>
        <w:t>будут</w:t>
      </w:r>
      <w:r>
        <w:rPr>
          <w:color w:val="FF0000"/>
          <w:spacing w:val="15"/>
        </w:rPr>
        <w:t xml:space="preserve"> </w:t>
      </w:r>
      <w:r>
        <w:rPr>
          <w:color w:val="FF0000"/>
          <w:spacing w:val="-1"/>
        </w:rPr>
        <w:t>оформлены</w:t>
      </w:r>
      <w:r>
        <w:rPr>
          <w:color w:val="FF0000"/>
          <w:spacing w:val="9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соответствии</w:t>
      </w:r>
      <w:r>
        <w:rPr>
          <w:color w:val="FF0000"/>
          <w:spacing w:val="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9"/>
        </w:rPr>
        <w:t xml:space="preserve"> </w:t>
      </w:r>
      <w:r>
        <w:rPr>
          <w:color w:val="FF0000"/>
          <w:spacing w:val="-1"/>
        </w:rPr>
        <w:t>информацией,</w:t>
      </w:r>
      <w:r>
        <w:rPr>
          <w:color w:val="FF0000"/>
          <w:spacing w:val="12"/>
        </w:rPr>
        <w:t xml:space="preserve"> </w:t>
      </w:r>
      <w:r>
        <w:rPr>
          <w:color w:val="FF0000"/>
          <w:spacing w:val="-1"/>
        </w:rPr>
        <w:t>предоставленной</w:t>
      </w:r>
      <w:r>
        <w:rPr>
          <w:color w:val="FF0000"/>
          <w:spacing w:val="53"/>
        </w:rPr>
        <w:t xml:space="preserve"> </w:t>
      </w:r>
      <w:r>
        <w:rPr>
          <w:color w:val="FF0000"/>
          <w:spacing w:val="-1"/>
        </w:rPr>
        <w:t>Вами</w:t>
      </w:r>
      <w:r>
        <w:rPr>
          <w:color w:val="FF0000"/>
          <w:spacing w:val="64"/>
        </w:rPr>
        <w:t xml:space="preserve"> </w:t>
      </w:r>
      <w:r>
        <w:rPr>
          <w:color w:val="FF0000"/>
        </w:rPr>
        <w:t>в</w:t>
      </w:r>
      <w:r>
        <w:rPr>
          <w:color w:val="FF0000"/>
          <w:spacing w:val="61"/>
        </w:rPr>
        <w:t xml:space="preserve"> </w:t>
      </w:r>
      <w:r>
        <w:rPr>
          <w:color w:val="FF0000"/>
          <w:spacing w:val="-1"/>
        </w:rPr>
        <w:t>заявке</w:t>
      </w:r>
      <w:r>
        <w:rPr>
          <w:color w:val="FF0000"/>
          <w:spacing w:val="61"/>
        </w:rPr>
        <w:t xml:space="preserve"> </w:t>
      </w:r>
      <w:r>
        <w:rPr>
          <w:color w:val="FF0000"/>
        </w:rPr>
        <w:t>и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отправлены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на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тот</w:t>
      </w:r>
      <w:r>
        <w:rPr>
          <w:color w:val="FF0000"/>
          <w:spacing w:val="63"/>
        </w:rPr>
        <w:t xml:space="preserve"> </w:t>
      </w:r>
      <w:r>
        <w:rPr>
          <w:color w:val="FF0000"/>
          <w:spacing w:val="-1"/>
        </w:rPr>
        <w:t>электронный</w:t>
      </w:r>
      <w:r>
        <w:rPr>
          <w:color w:val="FF0000"/>
          <w:spacing w:val="64"/>
        </w:rPr>
        <w:t xml:space="preserve"> </w:t>
      </w:r>
      <w:r>
        <w:rPr>
          <w:color w:val="FF0000"/>
          <w:spacing w:val="-1"/>
        </w:rPr>
        <w:t>адрес,</w:t>
      </w:r>
      <w:r>
        <w:rPr>
          <w:color w:val="FF0000"/>
          <w:spacing w:val="68"/>
        </w:rPr>
        <w:t xml:space="preserve"> </w:t>
      </w:r>
      <w:r>
        <w:rPr>
          <w:color w:val="FF0000"/>
        </w:rPr>
        <w:t>с</w:t>
      </w:r>
      <w:r>
        <w:rPr>
          <w:color w:val="FF0000"/>
          <w:spacing w:val="65"/>
        </w:rPr>
        <w:t xml:space="preserve"> </w:t>
      </w:r>
      <w:r>
        <w:rPr>
          <w:color w:val="FF0000"/>
          <w:spacing w:val="-1"/>
        </w:rPr>
        <w:t>которого</w:t>
      </w:r>
      <w:r>
        <w:rPr>
          <w:color w:val="FF0000"/>
          <w:spacing w:val="62"/>
        </w:rPr>
        <w:t xml:space="preserve"> </w:t>
      </w:r>
      <w:r>
        <w:rPr>
          <w:color w:val="FF0000"/>
          <w:spacing w:val="-2"/>
        </w:rPr>
        <w:t>будет</w:t>
      </w:r>
      <w:r>
        <w:rPr>
          <w:color w:val="FF0000"/>
          <w:spacing w:val="30"/>
        </w:rPr>
        <w:t xml:space="preserve"> </w:t>
      </w:r>
      <w:r>
        <w:rPr>
          <w:color w:val="FF0000"/>
          <w:spacing w:val="-1"/>
        </w:rPr>
        <w:t>прислана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заявка</w:t>
      </w:r>
      <w:r>
        <w:rPr>
          <w:color w:val="FF0000"/>
          <w:spacing w:val="1"/>
        </w:rPr>
        <w:t xml:space="preserve"> </w:t>
      </w:r>
      <w:r>
        <w:rPr>
          <w:color w:val="FF0000"/>
        </w:rPr>
        <w:t xml:space="preserve">и </w:t>
      </w:r>
      <w:r>
        <w:rPr>
          <w:color w:val="FF0000"/>
          <w:spacing w:val="-2"/>
        </w:rPr>
        <w:t>материал</w:t>
      </w:r>
      <w:r>
        <w:rPr>
          <w:color w:val="FF0000"/>
          <w:spacing w:val="2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1"/>
        </w:rPr>
        <w:t xml:space="preserve"> </w:t>
      </w:r>
      <w:r>
        <w:rPr>
          <w:color w:val="FF0000"/>
          <w:spacing w:val="-1"/>
        </w:rPr>
        <w:t>оценки</w:t>
      </w:r>
      <w:r>
        <w:rPr>
          <w:color w:val="FF0000"/>
        </w:rPr>
        <w:t xml:space="preserve"> </w:t>
      </w:r>
      <w:r>
        <w:rPr>
          <w:color w:val="FF0000"/>
          <w:spacing w:val="-1"/>
        </w:rPr>
        <w:t>мастерства!</w:t>
      </w:r>
    </w:p>
    <w:p w14:paraId="3584BA9F" w14:textId="77777777" w:rsidR="00D46628" w:rsidRDefault="00D46628" w:rsidP="007E0F7C">
      <w:pPr>
        <w:pStyle w:val="a3"/>
        <w:kinsoku w:val="0"/>
        <w:overflowPunct w:val="0"/>
        <w:spacing w:before="33"/>
        <w:ind w:left="0" w:right="110"/>
        <w:jc w:val="right"/>
      </w:pPr>
    </w:p>
    <w:sectPr w:rsidR="00D46628">
      <w:footerReference w:type="default" r:id="rId8"/>
      <w:pgSz w:w="11910" w:h="16840"/>
      <w:pgMar w:top="800" w:right="740" w:bottom="1200" w:left="1020" w:header="0" w:footer="1001" w:gutter="0"/>
      <w:cols w:space="720" w:equalWidth="0">
        <w:col w:w="1015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4BAA2" w14:textId="77777777" w:rsidR="004E4EE1" w:rsidRDefault="004E4EE1">
      <w:r>
        <w:separator/>
      </w:r>
    </w:p>
  </w:endnote>
  <w:endnote w:type="continuationSeparator" w:id="0">
    <w:p w14:paraId="3584BAA3" w14:textId="77777777" w:rsidR="004E4EE1" w:rsidRDefault="004E4E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84BAA4" w14:textId="506C291E" w:rsidR="00D46628" w:rsidRDefault="00AD5957">
    <w:pPr>
      <w:pStyle w:val="a3"/>
      <w:kinsoku w:val="0"/>
      <w:overflowPunct w:val="0"/>
      <w:spacing w:line="14" w:lineRule="auto"/>
      <w:ind w:left="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3584BAA5" wp14:editId="25BCA0A9">
              <wp:simplePos x="0" y="0"/>
              <wp:positionH relativeFrom="page">
                <wp:posOffset>6865620</wp:posOffset>
              </wp:positionH>
              <wp:positionV relativeFrom="page">
                <wp:posOffset>9915525</wp:posOffset>
              </wp:positionV>
              <wp:extent cx="167640" cy="1651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7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84BAA6" w14:textId="77777777" w:rsidR="00D46628" w:rsidRDefault="00D46628">
                          <w:pPr>
                            <w:pStyle w:val="a3"/>
                            <w:kinsoku w:val="0"/>
                            <w:overflowPunct w:val="0"/>
                            <w:spacing w:line="244" w:lineRule="exact"/>
                            <w:ind w:left="20"/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sz w:val="22"/>
                              <w:szCs w:val="22"/>
                            </w:rP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4BA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40.6pt;margin-top:780.75pt;width:13.2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" o:allowincell="f" filled="f" stroked="f">
              <v:textbox inset="0,0,0,0">
                <w:txbxContent>
                  <w:p w14:paraId="3584BAA6" w14:textId="77777777" w:rsidR="00D46628" w:rsidRDefault="00D46628">
                    <w:pPr>
                      <w:pStyle w:val="a3"/>
                      <w:kinsoku w:val="0"/>
                      <w:overflowPunct w:val="0"/>
                      <w:spacing w:line="244" w:lineRule="exact"/>
                      <w:ind w:left="20"/>
                      <w:rPr>
                        <w:rFonts w:ascii="Calibri" w:hAnsi="Calibri" w:cs="Calibri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sz w:val="22"/>
                        <w:szCs w:val="22"/>
                      </w:rP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84BAA0" w14:textId="77777777" w:rsidR="004E4EE1" w:rsidRDefault="004E4EE1">
      <w:r>
        <w:separator/>
      </w:r>
    </w:p>
  </w:footnote>
  <w:footnote w:type="continuationSeparator" w:id="0">
    <w:p w14:paraId="3584BAA1" w14:textId="77777777" w:rsidR="004E4EE1" w:rsidRDefault="004E4E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940AB5AA"/>
    <w:lvl w:ilvl="0">
      <w:numFmt w:val="bullet"/>
      <w:lvlText w:val="o"/>
      <w:lvlJc w:val="left"/>
      <w:pPr>
        <w:ind w:left="1072" w:hanging="212"/>
      </w:pPr>
      <w:rPr>
        <w:rFonts w:ascii="Times New Roman" w:hAnsi="Times New Roman" w:hint="default"/>
        <w:b/>
        <w:sz w:val="28"/>
      </w:rPr>
    </w:lvl>
    <w:lvl w:ilvl="1">
      <w:start w:val="1"/>
      <w:numFmt w:val="decimal"/>
      <w:lvlText w:val="%2."/>
      <w:lvlJc w:val="left"/>
      <w:pPr>
        <w:ind w:left="3399" w:hanging="284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2">
      <w:numFmt w:val="bullet"/>
      <w:lvlText w:val="•"/>
      <w:lvlJc w:val="left"/>
      <w:pPr>
        <w:ind w:left="4102" w:hanging="284"/>
      </w:pPr>
      <w:rPr>
        <w:rFonts w:hint="default"/>
      </w:rPr>
    </w:lvl>
    <w:lvl w:ilvl="3">
      <w:numFmt w:val="bullet"/>
      <w:lvlText w:val="•"/>
      <w:lvlJc w:val="left"/>
      <w:pPr>
        <w:ind w:left="4805" w:hanging="284"/>
      </w:pPr>
      <w:rPr>
        <w:rFonts w:hint="default"/>
      </w:rPr>
    </w:lvl>
    <w:lvl w:ilvl="4">
      <w:numFmt w:val="bullet"/>
      <w:lvlText w:val="•"/>
      <w:lvlJc w:val="left"/>
      <w:pPr>
        <w:ind w:left="5509" w:hanging="284"/>
      </w:pPr>
      <w:rPr>
        <w:rFonts w:hint="default"/>
      </w:rPr>
    </w:lvl>
    <w:lvl w:ilvl="5">
      <w:numFmt w:val="bullet"/>
      <w:lvlText w:val="•"/>
      <w:lvlJc w:val="left"/>
      <w:pPr>
        <w:ind w:left="6212" w:hanging="284"/>
      </w:pPr>
      <w:rPr>
        <w:rFonts w:hint="default"/>
      </w:rPr>
    </w:lvl>
    <w:lvl w:ilvl="6">
      <w:numFmt w:val="bullet"/>
      <w:lvlText w:val="•"/>
      <w:lvlJc w:val="left"/>
      <w:pPr>
        <w:ind w:left="6915" w:hanging="284"/>
      </w:pPr>
      <w:rPr>
        <w:rFonts w:hint="default"/>
      </w:rPr>
    </w:lvl>
    <w:lvl w:ilvl="7">
      <w:numFmt w:val="bullet"/>
      <w:lvlText w:val="•"/>
      <w:lvlJc w:val="left"/>
      <w:pPr>
        <w:ind w:left="7618" w:hanging="284"/>
      </w:pPr>
      <w:rPr>
        <w:rFonts w:hint="default"/>
      </w:rPr>
    </w:lvl>
    <w:lvl w:ilvl="8">
      <w:numFmt w:val="bullet"/>
      <w:lvlText w:val="•"/>
      <w:lvlJc w:val="left"/>
      <w:pPr>
        <w:ind w:left="8321" w:hanging="284"/>
      </w:pPr>
      <w:rPr>
        <w:rFonts w:hint="default"/>
      </w:rPr>
    </w:lvl>
  </w:abstractNum>
  <w:abstractNum w:abstractNumId="1" w15:restartNumberingAfterBreak="0">
    <w:nsid w:val="00000403"/>
    <w:multiLevelType w:val="multilevel"/>
    <w:tmpl w:val="00000886"/>
    <w:lvl w:ilvl="0">
      <w:start w:val="1"/>
      <w:numFmt w:val="decimal"/>
      <w:lvlText w:val="%1"/>
      <w:lvlJc w:val="left"/>
      <w:pPr>
        <w:ind w:left="120" w:hanging="541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4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41"/>
      </w:pPr>
    </w:lvl>
    <w:lvl w:ilvl="3">
      <w:numFmt w:val="bullet"/>
      <w:lvlText w:val="•"/>
      <w:lvlJc w:val="left"/>
      <w:pPr>
        <w:ind w:left="3002" w:hanging="541"/>
      </w:pPr>
    </w:lvl>
    <w:lvl w:ilvl="4">
      <w:numFmt w:val="bullet"/>
      <w:lvlText w:val="•"/>
      <w:lvlJc w:val="left"/>
      <w:pPr>
        <w:ind w:left="3963" w:hanging="541"/>
      </w:pPr>
    </w:lvl>
    <w:lvl w:ilvl="5">
      <w:numFmt w:val="bullet"/>
      <w:lvlText w:val="•"/>
      <w:lvlJc w:val="left"/>
      <w:pPr>
        <w:ind w:left="4924" w:hanging="541"/>
      </w:pPr>
    </w:lvl>
    <w:lvl w:ilvl="6">
      <w:numFmt w:val="bullet"/>
      <w:lvlText w:val="•"/>
      <w:lvlJc w:val="left"/>
      <w:pPr>
        <w:ind w:left="5884" w:hanging="541"/>
      </w:pPr>
    </w:lvl>
    <w:lvl w:ilvl="7">
      <w:numFmt w:val="bullet"/>
      <w:lvlText w:val="•"/>
      <w:lvlJc w:val="left"/>
      <w:pPr>
        <w:ind w:left="6845" w:hanging="541"/>
      </w:pPr>
    </w:lvl>
    <w:lvl w:ilvl="8">
      <w:numFmt w:val="bullet"/>
      <w:lvlText w:val="•"/>
      <w:lvlJc w:val="left"/>
      <w:pPr>
        <w:ind w:left="7806" w:hanging="541"/>
      </w:pPr>
    </w:lvl>
  </w:abstractNum>
  <w:abstractNum w:abstractNumId="2" w15:restartNumberingAfterBreak="0">
    <w:nsid w:val="00000404"/>
    <w:multiLevelType w:val="multilevel"/>
    <w:tmpl w:val="00000887"/>
    <w:lvl w:ilvl="0">
      <w:start w:val="2"/>
      <w:numFmt w:val="decimal"/>
      <w:lvlText w:val="%1."/>
      <w:lvlJc w:val="left"/>
      <w:pPr>
        <w:ind w:left="2968" w:hanging="28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816" w:hanging="284"/>
      </w:pPr>
    </w:lvl>
    <w:lvl w:ilvl="2">
      <w:numFmt w:val="bullet"/>
      <w:lvlText w:val="•"/>
      <w:lvlJc w:val="left"/>
      <w:pPr>
        <w:ind w:left="4470" w:hanging="284"/>
      </w:pPr>
    </w:lvl>
    <w:lvl w:ilvl="3">
      <w:numFmt w:val="bullet"/>
      <w:lvlText w:val="•"/>
      <w:lvlJc w:val="left"/>
      <w:pPr>
        <w:ind w:left="5125" w:hanging="284"/>
      </w:pPr>
    </w:lvl>
    <w:lvl w:ilvl="4">
      <w:numFmt w:val="bullet"/>
      <w:lvlText w:val="•"/>
      <w:lvlJc w:val="left"/>
      <w:pPr>
        <w:ind w:left="5780" w:hanging="284"/>
      </w:pPr>
    </w:lvl>
    <w:lvl w:ilvl="5">
      <w:numFmt w:val="bullet"/>
      <w:lvlText w:val="•"/>
      <w:lvlJc w:val="left"/>
      <w:pPr>
        <w:ind w:left="6434" w:hanging="284"/>
      </w:pPr>
    </w:lvl>
    <w:lvl w:ilvl="6">
      <w:numFmt w:val="bullet"/>
      <w:lvlText w:val="•"/>
      <w:lvlJc w:val="left"/>
      <w:pPr>
        <w:ind w:left="7089" w:hanging="284"/>
      </w:pPr>
    </w:lvl>
    <w:lvl w:ilvl="7">
      <w:numFmt w:val="bullet"/>
      <w:lvlText w:val="•"/>
      <w:lvlJc w:val="left"/>
      <w:pPr>
        <w:ind w:left="7744" w:hanging="284"/>
      </w:pPr>
    </w:lvl>
    <w:lvl w:ilvl="8">
      <w:numFmt w:val="bullet"/>
      <w:lvlText w:val="•"/>
      <w:lvlJc w:val="left"/>
      <w:pPr>
        <w:ind w:left="8398" w:hanging="284"/>
      </w:pPr>
    </w:lvl>
  </w:abstractNum>
  <w:abstractNum w:abstractNumId="3" w15:restartNumberingAfterBreak="0">
    <w:nsid w:val="00000405"/>
    <w:multiLevelType w:val="multilevel"/>
    <w:tmpl w:val="00000888"/>
    <w:lvl w:ilvl="0">
      <w:start w:val="2"/>
      <w:numFmt w:val="decimal"/>
      <w:lvlText w:val="%1"/>
      <w:lvlJc w:val="left"/>
      <w:pPr>
        <w:ind w:left="100" w:hanging="664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00" w:hanging="66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22" w:hanging="664"/>
      </w:pPr>
    </w:lvl>
    <w:lvl w:ilvl="3">
      <w:numFmt w:val="bullet"/>
      <w:lvlText w:val="•"/>
      <w:lvlJc w:val="left"/>
      <w:pPr>
        <w:ind w:left="2982" w:hanging="664"/>
      </w:pPr>
    </w:lvl>
    <w:lvl w:ilvl="4">
      <w:numFmt w:val="bullet"/>
      <w:lvlText w:val="•"/>
      <w:lvlJc w:val="left"/>
      <w:pPr>
        <w:ind w:left="3943" w:hanging="664"/>
      </w:pPr>
    </w:lvl>
    <w:lvl w:ilvl="5">
      <w:numFmt w:val="bullet"/>
      <w:lvlText w:val="•"/>
      <w:lvlJc w:val="left"/>
      <w:pPr>
        <w:ind w:left="4904" w:hanging="664"/>
      </w:pPr>
    </w:lvl>
    <w:lvl w:ilvl="6">
      <w:numFmt w:val="bullet"/>
      <w:lvlText w:val="•"/>
      <w:lvlJc w:val="left"/>
      <w:pPr>
        <w:ind w:left="5865" w:hanging="664"/>
      </w:pPr>
    </w:lvl>
    <w:lvl w:ilvl="7">
      <w:numFmt w:val="bullet"/>
      <w:lvlText w:val="•"/>
      <w:lvlJc w:val="left"/>
      <w:pPr>
        <w:ind w:left="6825" w:hanging="664"/>
      </w:pPr>
    </w:lvl>
    <w:lvl w:ilvl="8">
      <w:numFmt w:val="bullet"/>
      <w:lvlText w:val="•"/>
      <w:lvlJc w:val="left"/>
      <w:pPr>
        <w:ind w:left="7786" w:hanging="664"/>
      </w:pPr>
    </w:lvl>
  </w:abstractNum>
  <w:abstractNum w:abstractNumId="4" w15:restartNumberingAfterBreak="0">
    <w:nsid w:val="00000406"/>
    <w:multiLevelType w:val="multilevel"/>
    <w:tmpl w:val="00000889"/>
    <w:lvl w:ilvl="0">
      <w:numFmt w:val="bullet"/>
      <w:lvlText w:val=""/>
      <w:lvlJc w:val="left"/>
      <w:pPr>
        <w:ind w:left="10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61" w:hanging="564"/>
      </w:pPr>
    </w:lvl>
    <w:lvl w:ilvl="2">
      <w:numFmt w:val="bullet"/>
      <w:lvlText w:val="•"/>
      <w:lvlJc w:val="left"/>
      <w:pPr>
        <w:ind w:left="2022" w:hanging="564"/>
      </w:pPr>
    </w:lvl>
    <w:lvl w:ilvl="3">
      <w:numFmt w:val="bullet"/>
      <w:lvlText w:val="•"/>
      <w:lvlJc w:val="left"/>
      <w:pPr>
        <w:ind w:left="2982" w:hanging="564"/>
      </w:pPr>
    </w:lvl>
    <w:lvl w:ilvl="4">
      <w:numFmt w:val="bullet"/>
      <w:lvlText w:val="•"/>
      <w:lvlJc w:val="left"/>
      <w:pPr>
        <w:ind w:left="3943" w:hanging="564"/>
      </w:pPr>
    </w:lvl>
    <w:lvl w:ilvl="5">
      <w:numFmt w:val="bullet"/>
      <w:lvlText w:val="•"/>
      <w:lvlJc w:val="left"/>
      <w:pPr>
        <w:ind w:left="4904" w:hanging="564"/>
      </w:pPr>
    </w:lvl>
    <w:lvl w:ilvl="6">
      <w:numFmt w:val="bullet"/>
      <w:lvlText w:val="•"/>
      <w:lvlJc w:val="left"/>
      <w:pPr>
        <w:ind w:left="5865" w:hanging="564"/>
      </w:pPr>
    </w:lvl>
    <w:lvl w:ilvl="7">
      <w:numFmt w:val="bullet"/>
      <w:lvlText w:val="•"/>
      <w:lvlJc w:val="left"/>
      <w:pPr>
        <w:ind w:left="6825" w:hanging="564"/>
      </w:pPr>
    </w:lvl>
    <w:lvl w:ilvl="8">
      <w:numFmt w:val="bullet"/>
      <w:lvlText w:val="•"/>
      <w:lvlJc w:val="left"/>
      <w:pPr>
        <w:ind w:left="7786" w:hanging="564"/>
      </w:pPr>
    </w:lvl>
  </w:abstractNum>
  <w:abstractNum w:abstractNumId="5" w15:restartNumberingAfterBreak="0">
    <w:nsid w:val="00000407"/>
    <w:multiLevelType w:val="multilevel"/>
    <w:tmpl w:val="0000088A"/>
    <w:lvl w:ilvl="0">
      <w:start w:val="4"/>
      <w:numFmt w:val="decimal"/>
      <w:lvlText w:val="%1"/>
      <w:lvlJc w:val="left"/>
      <w:pPr>
        <w:ind w:left="100" w:hanging="619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0" w:hanging="61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5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45" w:hanging="704"/>
      </w:pPr>
    </w:lvl>
    <w:lvl w:ilvl="4">
      <w:numFmt w:val="bullet"/>
      <w:lvlText w:val="•"/>
      <w:lvlJc w:val="left"/>
      <w:pPr>
        <w:ind w:left="4340" w:hanging="704"/>
      </w:pPr>
    </w:lvl>
    <w:lvl w:ilvl="5">
      <w:numFmt w:val="bullet"/>
      <w:lvlText w:val="•"/>
      <w:lvlJc w:val="left"/>
      <w:pPr>
        <w:ind w:left="5234" w:hanging="704"/>
      </w:pPr>
    </w:lvl>
    <w:lvl w:ilvl="6">
      <w:numFmt w:val="bullet"/>
      <w:lvlText w:val="•"/>
      <w:lvlJc w:val="left"/>
      <w:pPr>
        <w:ind w:left="6129" w:hanging="704"/>
      </w:pPr>
    </w:lvl>
    <w:lvl w:ilvl="7">
      <w:numFmt w:val="bullet"/>
      <w:lvlText w:val="•"/>
      <w:lvlJc w:val="left"/>
      <w:pPr>
        <w:ind w:left="7024" w:hanging="704"/>
      </w:pPr>
    </w:lvl>
    <w:lvl w:ilvl="8">
      <w:numFmt w:val="bullet"/>
      <w:lvlText w:val="•"/>
      <w:lvlJc w:val="left"/>
      <w:pPr>
        <w:ind w:left="7918" w:hanging="704"/>
      </w:pPr>
    </w:lvl>
  </w:abstractNum>
  <w:abstractNum w:abstractNumId="6" w15:restartNumberingAfterBreak="0">
    <w:nsid w:val="00000408"/>
    <w:multiLevelType w:val="multilevel"/>
    <w:tmpl w:val="0000088B"/>
    <w:lvl w:ilvl="0">
      <w:start w:val="4"/>
      <w:numFmt w:val="decimal"/>
      <w:lvlText w:val="%1"/>
      <w:lvlJc w:val="left"/>
      <w:pPr>
        <w:ind w:left="119" w:hanging="808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19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8"/>
      </w:pPr>
    </w:lvl>
    <w:lvl w:ilvl="4">
      <w:numFmt w:val="bullet"/>
      <w:lvlText w:val="•"/>
      <w:lvlJc w:val="left"/>
      <w:pPr>
        <w:ind w:left="3963" w:hanging="808"/>
      </w:pPr>
    </w:lvl>
    <w:lvl w:ilvl="5">
      <w:numFmt w:val="bullet"/>
      <w:lvlText w:val="•"/>
      <w:lvlJc w:val="left"/>
      <w:pPr>
        <w:ind w:left="4923" w:hanging="808"/>
      </w:pPr>
    </w:lvl>
    <w:lvl w:ilvl="6">
      <w:numFmt w:val="bullet"/>
      <w:lvlText w:val="•"/>
      <w:lvlJc w:val="left"/>
      <w:pPr>
        <w:ind w:left="5884" w:hanging="808"/>
      </w:pPr>
    </w:lvl>
    <w:lvl w:ilvl="7">
      <w:numFmt w:val="bullet"/>
      <w:lvlText w:val="•"/>
      <w:lvlJc w:val="left"/>
      <w:pPr>
        <w:ind w:left="6845" w:hanging="808"/>
      </w:pPr>
    </w:lvl>
    <w:lvl w:ilvl="8">
      <w:numFmt w:val="bullet"/>
      <w:lvlText w:val="•"/>
      <w:lvlJc w:val="left"/>
      <w:pPr>
        <w:ind w:left="7806" w:hanging="808"/>
      </w:pPr>
    </w:lvl>
  </w:abstractNum>
  <w:abstractNum w:abstractNumId="7" w15:restartNumberingAfterBreak="0">
    <w:nsid w:val="00000409"/>
    <w:multiLevelType w:val="multilevel"/>
    <w:tmpl w:val="0000088C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8" w15:restartNumberingAfterBreak="0">
    <w:nsid w:val="0000040A"/>
    <w:multiLevelType w:val="multilevel"/>
    <w:tmpl w:val="0000088D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9" w15:restartNumberingAfterBreak="0">
    <w:nsid w:val="0000040B"/>
    <w:multiLevelType w:val="multilevel"/>
    <w:tmpl w:val="0000088E"/>
    <w:lvl w:ilvl="0">
      <w:start w:val="3"/>
      <w:numFmt w:val="decimal"/>
      <w:lvlText w:val="%1"/>
      <w:lvlJc w:val="left"/>
      <w:pPr>
        <w:ind w:left="240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19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292" w:hanging="408"/>
      </w:pPr>
    </w:lvl>
    <w:lvl w:ilvl="3">
      <w:numFmt w:val="bullet"/>
      <w:lvlText w:val="•"/>
      <w:lvlJc w:val="left"/>
      <w:pPr>
        <w:ind w:left="2344" w:hanging="408"/>
      </w:pPr>
    </w:lvl>
    <w:lvl w:ilvl="4">
      <w:numFmt w:val="bullet"/>
      <w:lvlText w:val="•"/>
      <w:lvlJc w:val="left"/>
      <w:pPr>
        <w:ind w:left="3396" w:hanging="408"/>
      </w:pPr>
    </w:lvl>
    <w:lvl w:ilvl="5">
      <w:numFmt w:val="bullet"/>
      <w:lvlText w:val="•"/>
      <w:lvlJc w:val="left"/>
      <w:pPr>
        <w:ind w:left="4448" w:hanging="408"/>
      </w:pPr>
    </w:lvl>
    <w:lvl w:ilvl="6">
      <w:numFmt w:val="bullet"/>
      <w:lvlText w:val="•"/>
      <w:lvlJc w:val="left"/>
      <w:pPr>
        <w:ind w:left="5500" w:hanging="408"/>
      </w:pPr>
    </w:lvl>
    <w:lvl w:ilvl="7">
      <w:numFmt w:val="bullet"/>
      <w:lvlText w:val="•"/>
      <w:lvlJc w:val="left"/>
      <w:pPr>
        <w:ind w:left="6552" w:hanging="408"/>
      </w:pPr>
    </w:lvl>
    <w:lvl w:ilvl="8">
      <w:numFmt w:val="bullet"/>
      <w:lvlText w:val="•"/>
      <w:lvlJc w:val="left"/>
      <w:pPr>
        <w:ind w:left="7604" w:hanging="408"/>
      </w:pPr>
    </w:lvl>
  </w:abstractNum>
  <w:abstractNum w:abstractNumId="10" w15:restartNumberingAfterBreak="0">
    <w:nsid w:val="0000040C"/>
    <w:multiLevelType w:val="multilevel"/>
    <w:tmpl w:val="0000088F"/>
    <w:lvl w:ilvl="0">
      <w:start w:val="4"/>
      <w:numFmt w:val="decimal"/>
      <w:lvlText w:val="%1"/>
      <w:lvlJc w:val="left"/>
      <w:pPr>
        <w:ind w:left="100" w:hanging="808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00" w:hanging="808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8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8"/>
      </w:pPr>
    </w:lvl>
    <w:lvl w:ilvl="4">
      <w:numFmt w:val="bullet"/>
      <w:lvlText w:val="•"/>
      <w:lvlJc w:val="left"/>
      <w:pPr>
        <w:ind w:left="3943" w:hanging="808"/>
      </w:pPr>
    </w:lvl>
    <w:lvl w:ilvl="5">
      <w:numFmt w:val="bullet"/>
      <w:lvlText w:val="•"/>
      <w:lvlJc w:val="left"/>
      <w:pPr>
        <w:ind w:left="4904" w:hanging="808"/>
      </w:pPr>
    </w:lvl>
    <w:lvl w:ilvl="6">
      <w:numFmt w:val="bullet"/>
      <w:lvlText w:val="•"/>
      <w:lvlJc w:val="left"/>
      <w:pPr>
        <w:ind w:left="5865" w:hanging="808"/>
      </w:pPr>
    </w:lvl>
    <w:lvl w:ilvl="7">
      <w:numFmt w:val="bullet"/>
      <w:lvlText w:val="•"/>
      <w:lvlJc w:val="left"/>
      <w:pPr>
        <w:ind w:left="6825" w:hanging="808"/>
      </w:pPr>
    </w:lvl>
    <w:lvl w:ilvl="8">
      <w:numFmt w:val="bullet"/>
      <w:lvlText w:val="•"/>
      <w:lvlJc w:val="left"/>
      <w:pPr>
        <w:ind w:left="7786" w:hanging="808"/>
      </w:pPr>
    </w:lvl>
  </w:abstractNum>
  <w:abstractNum w:abstractNumId="11" w15:restartNumberingAfterBreak="0">
    <w:nsid w:val="0000040D"/>
    <w:multiLevelType w:val="multilevel"/>
    <w:tmpl w:val="00000890"/>
    <w:lvl w:ilvl="0">
      <w:start w:val="4"/>
      <w:numFmt w:val="decimal"/>
      <w:lvlText w:val="%1"/>
      <w:lvlJc w:val="left"/>
      <w:pPr>
        <w:ind w:left="100" w:hanging="809"/>
      </w:pPr>
      <w:rPr>
        <w:rFonts w:cs="Times New Roman"/>
      </w:rPr>
    </w:lvl>
    <w:lvl w:ilvl="1">
      <w:start w:val="6"/>
      <w:numFmt w:val="decimal"/>
      <w:lvlText w:val="%1.%2"/>
      <w:lvlJc w:val="left"/>
      <w:pPr>
        <w:ind w:left="100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00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2982" w:hanging="809"/>
      </w:pPr>
    </w:lvl>
    <w:lvl w:ilvl="4">
      <w:numFmt w:val="bullet"/>
      <w:lvlText w:val="•"/>
      <w:lvlJc w:val="left"/>
      <w:pPr>
        <w:ind w:left="3943" w:hanging="809"/>
      </w:pPr>
    </w:lvl>
    <w:lvl w:ilvl="5">
      <w:numFmt w:val="bullet"/>
      <w:lvlText w:val="•"/>
      <w:lvlJc w:val="left"/>
      <w:pPr>
        <w:ind w:left="4904" w:hanging="809"/>
      </w:pPr>
    </w:lvl>
    <w:lvl w:ilvl="6">
      <w:numFmt w:val="bullet"/>
      <w:lvlText w:val="•"/>
      <w:lvlJc w:val="left"/>
      <w:pPr>
        <w:ind w:left="5864" w:hanging="809"/>
      </w:pPr>
    </w:lvl>
    <w:lvl w:ilvl="7">
      <w:numFmt w:val="bullet"/>
      <w:lvlText w:val="•"/>
      <w:lvlJc w:val="left"/>
      <w:pPr>
        <w:ind w:left="6825" w:hanging="809"/>
      </w:pPr>
    </w:lvl>
    <w:lvl w:ilvl="8">
      <w:numFmt w:val="bullet"/>
      <w:lvlText w:val="•"/>
      <w:lvlJc w:val="left"/>
      <w:pPr>
        <w:ind w:left="7786" w:hanging="809"/>
      </w:pPr>
    </w:lvl>
  </w:abstractNum>
  <w:abstractNum w:abstractNumId="12" w15:restartNumberingAfterBreak="0">
    <w:nsid w:val="0000040E"/>
    <w:multiLevelType w:val="multilevel"/>
    <w:tmpl w:val="00000891"/>
    <w:lvl w:ilvl="0">
      <w:start w:val="4"/>
      <w:numFmt w:val="decimal"/>
      <w:lvlText w:val="%1"/>
      <w:lvlJc w:val="left"/>
      <w:pPr>
        <w:ind w:left="119" w:hanging="809"/>
      </w:pPr>
      <w:rPr>
        <w:rFonts w:cs="Times New Roman"/>
      </w:rPr>
    </w:lvl>
    <w:lvl w:ilvl="1">
      <w:start w:val="7"/>
      <w:numFmt w:val="decimal"/>
      <w:lvlText w:val="%1.%2"/>
      <w:lvlJc w:val="left"/>
      <w:pPr>
        <w:ind w:left="119" w:hanging="809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19" w:hanging="80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809"/>
      </w:pPr>
    </w:lvl>
    <w:lvl w:ilvl="4">
      <w:numFmt w:val="bullet"/>
      <w:lvlText w:val="•"/>
      <w:lvlJc w:val="left"/>
      <w:pPr>
        <w:ind w:left="3963" w:hanging="809"/>
      </w:pPr>
    </w:lvl>
    <w:lvl w:ilvl="5">
      <w:numFmt w:val="bullet"/>
      <w:lvlText w:val="•"/>
      <w:lvlJc w:val="left"/>
      <w:pPr>
        <w:ind w:left="4924" w:hanging="809"/>
      </w:pPr>
    </w:lvl>
    <w:lvl w:ilvl="6">
      <w:numFmt w:val="bullet"/>
      <w:lvlText w:val="•"/>
      <w:lvlJc w:val="left"/>
      <w:pPr>
        <w:ind w:left="5884" w:hanging="809"/>
      </w:pPr>
    </w:lvl>
    <w:lvl w:ilvl="7">
      <w:numFmt w:val="bullet"/>
      <w:lvlText w:val="•"/>
      <w:lvlJc w:val="left"/>
      <w:pPr>
        <w:ind w:left="6845" w:hanging="809"/>
      </w:pPr>
    </w:lvl>
    <w:lvl w:ilvl="8">
      <w:numFmt w:val="bullet"/>
      <w:lvlText w:val="•"/>
      <w:lvlJc w:val="left"/>
      <w:pPr>
        <w:ind w:left="7806" w:hanging="809"/>
      </w:pPr>
    </w:lvl>
  </w:abstractNum>
  <w:abstractNum w:abstractNumId="13" w15:restartNumberingAfterBreak="0">
    <w:nsid w:val="0000040F"/>
    <w:multiLevelType w:val="multilevel"/>
    <w:tmpl w:val="00000892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8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4" w15:restartNumberingAfterBreak="0">
    <w:nsid w:val="00000410"/>
    <w:multiLevelType w:val="multilevel"/>
    <w:tmpl w:val="00000893"/>
    <w:lvl w:ilvl="0">
      <w:start w:val="4"/>
      <w:numFmt w:val="decimal"/>
      <w:lvlText w:val="%1"/>
      <w:lvlJc w:val="left"/>
      <w:pPr>
        <w:ind w:left="120" w:hanging="796"/>
      </w:pPr>
      <w:rPr>
        <w:rFonts w:cs="Times New Roman"/>
      </w:rPr>
    </w:lvl>
    <w:lvl w:ilvl="1">
      <w:start w:val="9"/>
      <w:numFmt w:val="decimal"/>
      <w:lvlText w:val="%1.%2"/>
      <w:lvlJc w:val="left"/>
      <w:pPr>
        <w:ind w:left="120" w:hanging="796"/>
      </w:pPr>
      <w:rPr>
        <w:rFonts w:cs="Times New Roman"/>
      </w:rPr>
    </w:lvl>
    <w:lvl w:ilvl="2">
      <w:start w:val="2"/>
      <w:numFmt w:val="decimal"/>
      <w:lvlText w:val="%1.%2.%3."/>
      <w:lvlJc w:val="left"/>
      <w:pPr>
        <w:ind w:left="120" w:hanging="7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96"/>
      </w:pPr>
    </w:lvl>
    <w:lvl w:ilvl="4">
      <w:numFmt w:val="bullet"/>
      <w:lvlText w:val="•"/>
      <w:lvlJc w:val="left"/>
      <w:pPr>
        <w:ind w:left="3963" w:hanging="796"/>
      </w:pPr>
    </w:lvl>
    <w:lvl w:ilvl="5">
      <w:numFmt w:val="bullet"/>
      <w:lvlText w:val="•"/>
      <w:lvlJc w:val="left"/>
      <w:pPr>
        <w:ind w:left="4924" w:hanging="796"/>
      </w:pPr>
    </w:lvl>
    <w:lvl w:ilvl="6">
      <w:numFmt w:val="bullet"/>
      <w:lvlText w:val="•"/>
      <w:lvlJc w:val="left"/>
      <w:pPr>
        <w:ind w:left="5885" w:hanging="796"/>
      </w:pPr>
    </w:lvl>
    <w:lvl w:ilvl="7">
      <w:numFmt w:val="bullet"/>
      <w:lvlText w:val="•"/>
      <w:lvlJc w:val="left"/>
      <w:pPr>
        <w:ind w:left="6845" w:hanging="796"/>
      </w:pPr>
    </w:lvl>
    <w:lvl w:ilvl="8">
      <w:numFmt w:val="bullet"/>
      <w:lvlText w:val="•"/>
      <w:lvlJc w:val="left"/>
      <w:pPr>
        <w:ind w:left="7806" w:hanging="796"/>
      </w:pPr>
    </w:lvl>
  </w:abstractNum>
  <w:abstractNum w:abstractNumId="15" w15:restartNumberingAfterBreak="0">
    <w:nsid w:val="00000411"/>
    <w:multiLevelType w:val="multilevel"/>
    <w:tmpl w:val="00000894"/>
    <w:lvl w:ilvl="0">
      <w:start w:val="5"/>
      <w:numFmt w:val="decimal"/>
      <w:lvlText w:val="%1"/>
      <w:lvlJc w:val="left"/>
      <w:pPr>
        <w:ind w:left="1464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4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6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5" w:hanging="704"/>
      </w:pPr>
    </w:lvl>
    <w:lvl w:ilvl="4">
      <w:numFmt w:val="bullet"/>
      <w:lvlText w:val="•"/>
      <w:lvlJc w:val="left"/>
      <w:pPr>
        <w:ind w:left="4360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4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6" w15:restartNumberingAfterBreak="0">
    <w:nsid w:val="00000412"/>
    <w:multiLevelType w:val="multilevel"/>
    <w:tmpl w:val="00000895"/>
    <w:lvl w:ilvl="0">
      <w:start w:val="5"/>
      <w:numFmt w:val="decimal"/>
      <w:lvlText w:val="%1"/>
      <w:lvlJc w:val="left"/>
      <w:pPr>
        <w:ind w:left="120" w:hanging="704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20" w:hanging="704"/>
      </w:pPr>
      <w:rPr>
        <w:rFonts w:cs="Times New Roman"/>
      </w:rPr>
    </w:lvl>
    <w:lvl w:ilvl="2">
      <w:start w:val="5"/>
      <w:numFmt w:val="decimal"/>
      <w:lvlText w:val="%1.%2.%3."/>
      <w:lvlJc w:val="left"/>
      <w:pPr>
        <w:ind w:left="120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4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17" w15:restartNumberingAfterBreak="0">
    <w:nsid w:val="00000413"/>
    <w:multiLevelType w:val="multilevel"/>
    <w:tmpl w:val="00000896"/>
    <w:lvl w:ilvl="0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1">
      <w:numFmt w:val="bullet"/>
      <w:lvlText w:val=""/>
      <w:lvlJc w:val="left"/>
      <w:pPr>
        <w:ind w:left="120" w:hanging="408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1187" w:hanging="408"/>
      </w:pPr>
    </w:lvl>
    <w:lvl w:ilvl="3">
      <w:numFmt w:val="bullet"/>
      <w:lvlText w:val="•"/>
      <w:lvlJc w:val="left"/>
      <w:pPr>
        <w:ind w:left="2255" w:hanging="408"/>
      </w:pPr>
    </w:lvl>
    <w:lvl w:ilvl="4">
      <w:numFmt w:val="bullet"/>
      <w:lvlText w:val="•"/>
      <w:lvlJc w:val="left"/>
      <w:pPr>
        <w:ind w:left="3322" w:hanging="408"/>
      </w:pPr>
    </w:lvl>
    <w:lvl w:ilvl="5">
      <w:numFmt w:val="bullet"/>
      <w:lvlText w:val="•"/>
      <w:lvlJc w:val="left"/>
      <w:pPr>
        <w:ind w:left="4390" w:hanging="408"/>
      </w:pPr>
    </w:lvl>
    <w:lvl w:ilvl="6">
      <w:numFmt w:val="bullet"/>
      <w:lvlText w:val="•"/>
      <w:lvlJc w:val="left"/>
      <w:pPr>
        <w:ind w:left="5457" w:hanging="408"/>
      </w:pPr>
    </w:lvl>
    <w:lvl w:ilvl="7">
      <w:numFmt w:val="bullet"/>
      <w:lvlText w:val="•"/>
      <w:lvlJc w:val="left"/>
      <w:pPr>
        <w:ind w:left="6525" w:hanging="408"/>
      </w:pPr>
    </w:lvl>
    <w:lvl w:ilvl="8">
      <w:numFmt w:val="bullet"/>
      <w:lvlText w:val="•"/>
      <w:lvlJc w:val="left"/>
      <w:pPr>
        <w:ind w:left="7592" w:hanging="408"/>
      </w:pPr>
    </w:lvl>
  </w:abstractNum>
  <w:abstractNum w:abstractNumId="18" w15:restartNumberingAfterBreak="0">
    <w:nsid w:val="00000414"/>
    <w:multiLevelType w:val="multilevel"/>
    <w:tmpl w:val="00000897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19" w15:restartNumberingAfterBreak="0">
    <w:nsid w:val="00000415"/>
    <w:multiLevelType w:val="multilevel"/>
    <w:tmpl w:val="00000898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0" w15:restartNumberingAfterBreak="0">
    <w:nsid w:val="00000416"/>
    <w:multiLevelType w:val="multilevel"/>
    <w:tmpl w:val="00000899"/>
    <w:lvl w:ilvl="0">
      <w:start w:val="6"/>
      <w:numFmt w:val="decimal"/>
      <w:lvlText w:val="%1"/>
      <w:lvlJc w:val="left"/>
      <w:pPr>
        <w:ind w:left="1463" w:hanging="493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463" w:hanging="49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9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1" w15:restartNumberingAfterBreak="0">
    <w:nsid w:val="00000417"/>
    <w:multiLevelType w:val="multilevel"/>
    <w:tmpl w:val="0000089A"/>
    <w:lvl w:ilvl="0">
      <w:start w:val="6"/>
      <w:numFmt w:val="decimal"/>
      <w:lvlText w:val="%1"/>
      <w:lvlJc w:val="left"/>
      <w:pPr>
        <w:ind w:left="1463" w:hanging="492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463" w:hanging="49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675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64" w:hanging="704"/>
      </w:pPr>
    </w:lvl>
    <w:lvl w:ilvl="4">
      <w:numFmt w:val="bullet"/>
      <w:lvlText w:val="•"/>
      <w:lvlJc w:val="left"/>
      <w:pPr>
        <w:ind w:left="4359" w:hanging="704"/>
      </w:pPr>
    </w:lvl>
    <w:lvl w:ilvl="5">
      <w:numFmt w:val="bullet"/>
      <w:lvlText w:val="•"/>
      <w:lvlJc w:val="left"/>
      <w:pPr>
        <w:ind w:left="5254" w:hanging="704"/>
      </w:pPr>
    </w:lvl>
    <w:lvl w:ilvl="6">
      <w:numFmt w:val="bullet"/>
      <w:lvlText w:val="•"/>
      <w:lvlJc w:val="left"/>
      <w:pPr>
        <w:ind w:left="6148" w:hanging="704"/>
      </w:pPr>
    </w:lvl>
    <w:lvl w:ilvl="7">
      <w:numFmt w:val="bullet"/>
      <w:lvlText w:val="•"/>
      <w:lvlJc w:val="left"/>
      <w:pPr>
        <w:ind w:left="7043" w:hanging="704"/>
      </w:pPr>
    </w:lvl>
    <w:lvl w:ilvl="8">
      <w:numFmt w:val="bullet"/>
      <w:lvlText w:val="•"/>
      <w:lvlJc w:val="left"/>
      <w:pPr>
        <w:ind w:left="7938" w:hanging="704"/>
      </w:pPr>
    </w:lvl>
  </w:abstractNum>
  <w:abstractNum w:abstractNumId="22" w15:restartNumberingAfterBreak="0">
    <w:nsid w:val="00000418"/>
    <w:multiLevelType w:val="multilevel"/>
    <w:tmpl w:val="0000089B"/>
    <w:lvl w:ilvl="0">
      <w:start w:val="6"/>
      <w:numFmt w:val="decimal"/>
      <w:lvlText w:val="%1"/>
      <w:lvlJc w:val="left"/>
      <w:pPr>
        <w:ind w:left="1466" w:hanging="496"/>
      </w:pPr>
      <w:rPr>
        <w:rFonts w:cs="Times New Roman"/>
      </w:rPr>
    </w:lvl>
    <w:lvl w:ilvl="1">
      <w:start w:val="5"/>
      <w:numFmt w:val="decimal"/>
      <w:lvlText w:val="%1.%2."/>
      <w:lvlJc w:val="left"/>
      <w:pPr>
        <w:ind w:left="1466" w:hanging="496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8" w:hanging="769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302" w:hanging="769"/>
      </w:pPr>
    </w:lvl>
    <w:lvl w:ilvl="4">
      <w:numFmt w:val="bullet"/>
      <w:lvlText w:val="•"/>
      <w:lvlJc w:val="left"/>
      <w:pPr>
        <w:ind w:left="4220" w:hanging="769"/>
      </w:pPr>
    </w:lvl>
    <w:lvl w:ilvl="5">
      <w:numFmt w:val="bullet"/>
      <w:lvlText w:val="•"/>
      <w:lvlJc w:val="left"/>
      <w:pPr>
        <w:ind w:left="5138" w:hanging="769"/>
      </w:pPr>
    </w:lvl>
    <w:lvl w:ilvl="6">
      <w:numFmt w:val="bullet"/>
      <w:lvlText w:val="•"/>
      <w:lvlJc w:val="left"/>
      <w:pPr>
        <w:ind w:left="6056" w:hanging="769"/>
      </w:pPr>
    </w:lvl>
    <w:lvl w:ilvl="7">
      <w:numFmt w:val="bullet"/>
      <w:lvlText w:val="•"/>
      <w:lvlJc w:val="left"/>
      <w:pPr>
        <w:ind w:left="6974" w:hanging="769"/>
      </w:pPr>
    </w:lvl>
    <w:lvl w:ilvl="8">
      <w:numFmt w:val="bullet"/>
      <w:lvlText w:val="•"/>
      <w:lvlJc w:val="left"/>
      <w:pPr>
        <w:ind w:left="7892" w:hanging="769"/>
      </w:pPr>
    </w:lvl>
  </w:abstractNum>
  <w:abstractNum w:abstractNumId="23" w15:restartNumberingAfterBreak="0">
    <w:nsid w:val="00000419"/>
    <w:multiLevelType w:val="multilevel"/>
    <w:tmpl w:val="0000089C"/>
    <w:lvl w:ilvl="0">
      <w:start w:val="6"/>
      <w:numFmt w:val="decimal"/>
      <w:lvlText w:val="%1"/>
      <w:lvlJc w:val="left"/>
      <w:pPr>
        <w:ind w:left="118" w:hanging="597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8" w:hanging="59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742" w:hanging="701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517" w:hanging="701"/>
      </w:pPr>
    </w:lvl>
    <w:lvl w:ilvl="4">
      <w:numFmt w:val="bullet"/>
      <w:lvlText w:val="•"/>
      <w:lvlJc w:val="left"/>
      <w:pPr>
        <w:ind w:left="4404" w:hanging="701"/>
      </w:pPr>
    </w:lvl>
    <w:lvl w:ilvl="5">
      <w:numFmt w:val="bullet"/>
      <w:lvlText w:val="•"/>
      <w:lvlJc w:val="left"/>
      <w:pPr>
        <w:ind w:left="5291" w:hanging="701"/>
      </w:pPr>
    </w:lvl>
    <w:lvl w:ilvl="6">
      <w:numFmt w:val="bullet"/>
      <w:lvlText w:val="•"/>
      <w:lvlJc w:val="left"/>
      <w:pPr>
        <w:ind w:left="6179" w:hanging="701"/>
      </w:pPr>
    </w:lvl>
    <w:lvl w:ilvl="7">
      <w:numFmt w:val="bullet"/>
      <w:lvlText w:val="•"/>
      <w:lvlJc w:val="left"/>
      <w:pPr>
        <w:ind w:left="7066" w:hanging="701"/>
      </w:pPr>
    </w:lvl>
    <w:lvl w:ilvl="8">
      <w:numFmt w:val="bullet"/>
      <w:lvlText w:val="•"/>
      <w:lvlJc w:val="left"/>
      <w:pPr>
        <w:ind w:left="7953" w:hanging="701"/>
      </w:pPr>
    </w:lvl>
  </w:abstractNum>
  <w:abstractNum w:abstractNumId="24" w15:restartNumberingAfterBreak="0">
    <w:nsid w:val="0000041A"/>
    <w:multiLevelType w:val="multilevel"/>
    <w:tmpl w:val="0000089D"/>
    <w:lvl w:ilvl="0">
      <w:start w:val="7"/>
      <w:numFmt w:val="decimal"/>
      <w:lvlText w:val="%1"/>
      <w:lvlJc w:val="left"/>
      <w:pPr>
        <w:ind w:left="118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8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0" w:hanging="553"/>
      </w:pPr>
    </w:lvl>
    <w:lvl w:ilvl="3">
      <w:numFmt w:val="bullet"/>
      <w:lvlText w:val="•"/>
      <w:lvlJc w:val="left"/>
      <w:pPr>
        <w:ind w:left="3001" w:hanging="553"/>
      </w:pPr>
    </w:lvl>
    <w:lvl w:ilvl="4">
      <w:numFmt w:val="bullet"/>
      <w:lvlText w:val="•"/>
      <w:lvlJc w:val="left"/>
      <w:pPr>
        <w:ind w:left="3962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5" w15:restartNumberingAfterBreak="0">
    <w:nsid w:val="0000041B"/>
    <w:multiLevelType w:val="multilevel"/>
    <w:tmpl w:val="0000089E"/>
    <w:lvl w:ilvl="0">
      <w:start w:val="8"/>
      <w:numFmt w:val="decimal"/>
      <w:lvlText w:val="%1"/>
      <w:lvlJc w:val="left"/>
      <w:pPr>
        <w:ind w:left="119" w:hanging="553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553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3"/>
      </w:pPr>
    </w:lvl>
    <w:lvl w:ilvl="3">
      <w:numFmt w:val="bullet"/>
      <w:lvlText w:val="•"/>
      <w:lvlJc w:val="left"/>
      <w:pPr>
        <w:ind w:left="3002" w:hanging="553"/>
      </w:pPr>
    </w:lvl>
    <w:lvl w:ilvl="4">
      <w:numFmt w:val="bullet"/>
      <w:lvlText w:val="•"/>
      <w:lvlJc w:val="left"/>
      <w:pPr>
        <w:ind w:left="3963" w:hanging="553"/>
      </w:pPr>
    </w:lvl>
    <w:lvl w:ilvl="5">
      <w:numFmt w:val="bullet"/>
      <w:lvlText w:val="•"/>
      <w:lvlJc w:val="left"/>
      <w:pPr>
        <w:ind w:left="4923" w:hanging="553"/>
      </w:pPr>
    </w:lvl>
    <w:lvl w:ilvl="6">
      <w:numFmt w:val="bullet"/>
      <w:lvlText w:val="•"/>
      <w:lvlJc w:val="left"/>
      <w:pPr>
        <w:ind w:left="5884" w:hanging="553"/>
      </w:pPr>
    </w:lvl>
    <w:lvl w:ilvl="7">
      <w:numFmt w:val="bullet"/>
      <w:lvlText w:val="•"/>
      <w:lvlJc w:val="left"/>
      <w:pPr>
        <w:ind w:left="6845" w:hanging="553"/>
      </w:pPr>
    </w:lvl>
    <w:lvl w:ilvl="8">
      <w:numFmt w:val="bullet"/>
      <w:lvlText w:val="•"/>
      <w:lvlJc w:val="left"/>
      <w:pPr>
        <w:ind w:left="7806" w:hanging="553"/>
      </w:pPr>
    </w:lvl>
  </w:abstractNum>
  <w:abstractNum w:abstractNumId="26" w15:restartNumberingAfterBreak="0">
    <w:nsid w:val="0000041C"/>
    <w:multiLevelType w:val="multilevel"/>
    <w:tmpl w:val="0000089F"/>
    <w:lvl w:ilvl="0">
      <w:start w:val="9"/>
      <w:numFmt w:val="decimal"/>
      <w:lvlText w:val="%1"/>
      <w:lvlJc w:val="left"/>
      <w:pPr>
        <w:ind w:left="120" w:hanging="55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5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552"/>
      </w:pPr>
    </w:lvl>
    <w:lvl w:ilvl="3">
      <w:numFmt w:val="bullet"/>
      <w:lvlText w:val="•"/>
      <w:lvlJc w:val="left"/>
      <w:pPr>
        <w:ind w:left="3002" w:hanging="552"/>
      </w:pPr>
    </w:lvl>
    <w:lvl w:ilvl="4">
      <w:numFmt w:val="bullet"/>
      <w:lvlText w:val="•"/>
      <w:lvlJc w:val="left"/>
      <w:pPr>
        <w:ind w:left="3963" w:hanging="552"/>
      </w:pPr>
    </w:lvl>
    <w:lvl w:ilvl="5">
      <w:numFmt w:val="bullet"/>
      <w:lvlText w:val="•"/>
      <w:lvlJc w:val="left"/>
      <w:pPr>
        <w:ind w:left="4924" w:hanging="552"/>
      </w:pPr>
    </w:lvl>
    <w:lvl w:ilvl="6">
      <w:numFmt w:val="bullet"/>
      <w:lvlText w:val="•"/>
      <w:lvlJc w:val="left"/>
      <w:pPr>
        <w:ind w:left="5884" w:hanging="552"/>
      </w:pPr>
    </w:lvl>
    <w:lvl w:ilvl="7">
      <w:numFmt w:val="bullet"/>
      <w:lvlText w:val="•"/>
      <w:lvlJc w:val="left"/>
      <w:pPr>
        <w:ind w:left="6845" w:hanging="552"/>
      </w:pPr>
    </w:lvl>
    <w:lvl w:ilvl="8">
      <w:numFmt w:val="bullet"/>
      <w:lvlText w:val="•"/>
      <w:lvlJc w:val="left"/>
      <w:pPr>
        <w:ind w:left="7806" w:hanging="552"/>
      </w:pPr>
    </w:lvl>
  </w:abstractNum>
  <w:abstractNum w:abstractNumId="27" w15:restartNumberingAfterBreak="0">
    <w:nsid w:val="0000041D"/>
    <w:multiLevelType w:val="multilevel"/>
    <w:tmpl w:val="000008A0"/>
    <w:lvl w:ilvl="0">
      <w:start w:val="10"/>
      <w:numFmt w:val="decimal"/>
      <w:lvlText w:val="%1"/>
      <w:lvlJc w:val="left"/>
      <w:pPr>
        <w:ind w:left="119" w:hanging="677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7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970" w:hanging="845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2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3123" w:hanging="1052"/>
      </w:pPr>
    </w:lvl>
    <w:lvl w:ilvl="5">
      <w:numFmt w:val="bullet"/>
      <w:lvlText w:val="•"/>
      <w:lvlJc w:val="left"/>
      <w:pPr>
        <w:ind w:left="4224" w:hanging="1052"/>
      </w:pPr>
    </w:lvl>
    <w:lvl w:ilvl="6">
      <w:numFmt w:val="bullet"/>
      <w:lvlText w:val="•"/>
      <w:lvlJc w:val="left"/>
      <w:pPr>
        <w:ind w:left="5325" w:hanging="1052"/>
      </w:pPr>
    </w:lvl>
    <w:lvl w:ilvl="7">
      <w:numFmt w:val="bullet"/>
      <w:lvlText w:val="•"/>
      <w:lvlJc w:val="left"/>
      <w:pPr>
        <w:ind w:left="6425" w:hanging="1052"/>
      </w:pPr>
    </w:lvl>
    <w:lvl w:ilvl="8">
      <w:numFmt w:val="bullet"/>
      <w:lvlText w:val="•"/>
      <w:lvlJc w:val="left"/>
      <w:pPr>
        <w:ind w:left="7526" w:hanging="1052"/>
      </w:pPr>
    </w:lvl>
  </w:abstractNum>
  <w:abstractNum w:abstractNumId="28" w15:restartNumberingAfterBreak="0">
    <w:nsid w:val="0000041E"/>
    <w:multiLevelType w:val="multilevel"/>
    <w:tmpl w:val="000008A1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7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19" w:hanging="12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452" w:hanging="1240"/>
      </w:pPr>
    </w:lvl>
    <w:lvl w:ilvl="5">
      <w:numFmt w:val="bullet"/>
      <w:lvlText w:val="•"/>
      <w:lvlJc w:val="left"/>
      <w:pPr>
        <w:ind w:left="5332" w:hanging="1240"/>
      </w:pPr>
    </w:lvl>
    <w:lvl w:ilvl="6">
      <w:numFmt w:val="bullet"/>
      <w:lvlText w:val="•"/>
      <w:lvlJc w:val="left"/>
      <w:pPr>
        <w:ind w:left="6211" w:hanging="1240"/>
      </w:pPr>
    </w:lvl>
    <w:lvl w:ilvl="7">
      <w:numFmt w:val="bullet"/>
      <w:lvlText w:val="•"/>
      <w:lvlJc w:val="left"/>
      <w:pPr>
        <w:ind w:left="7090" w:hanging="1240"/>
      </w:pPr>
    </w:lvl>
    <w:lvl w:ilvl="8">
      <w:numFmt w:val="bullet"/>
      <w:lvlText w:val="•"/>
      <w:lvlJc w:val="left"/>
      <w:pPr>
        <w:ind w:left="7969" w:hanging="1240"/>
      </w:pPr>
    </w:lvl>
  </w:abstractNum>
  <w:abstractNum w:abstractNumId="29" w15:restartNumberingAfterBreak="0">
    <w:nsid w:val="0000041F"/>
    <w:multiLevelType w:val="multilevel"/>
    <w:tmpl w:val="000008A2"/>
    <w:lvl w:ilvl="0">
      <w:start w:val="10"/>
      <w:numFmt w:val="decimal"/>
      <w:lvlText w:val="%1"/>
      <w:lvlJc w:val="left"/>
      <w:pPr>
        <w:ind w:left="1815" w:hanging="844"/>
      </w:pPr>
      <w:rPr>
        <w:rFonts w:cs="Times New Roman"/>
      </w:rPr>
    </w:lvl>
    <w:lvl w:ilvl="1">
      <w:start w:val="5"/>
      <w:numFmt w:val="decimal"/>
      <w:lvlText w:val="%1.%2"/>
      <w:lvlJc w:val="left"/>
      <w:pPr>
        <w:ind w:left="1815" w:hanging="844"/>
      </w:pPr>
      <w:rPr>
        <w:rFonts w:cs="Times New Roman"/>
      </w:rPr>
    </w:lvl>
    <w:lvl w:ilvl="2">
      <w:start w:val="8"/>
      <w:numFmt w:val="decimal"/>
      <w:lvlText w:val="%1.%2.%3."/>
      <w:lvlJc w:val="left"/>
      <w:pPr>
        <w:ind w:left="1815" w:hanging="84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start w:val="1"/>
      <w:numFmt w:val="decimal"/>
      <w:lvlText w:val="%1.%2.%3.%4."/>
      <w:lvlJc w:val="left"/>
      <w:pPr>
        <w:ind w:left="2024" w:hanging="105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4">
      <w:numFmt w:val="bullet"/>
      <w:lvlText w:val="•"/>
      <w:lvlJc w:val="left"/>
      <w:pPr>
        <w:ind w:left="4592" w:hanging="1052"/>
      </w:pPr>
    </w:lvl>
    <w:lvl w:ilvl="5">
      <w:numFmt w:val="bullet"/>
      <w:lvlText w:val="•"/>
      <w:lvlJc w:val="left"/>
      <w:pPr>
        <w:ind w:left="5448" w:hanging="1052"/>
      </w:pPr>
    </w:lvl>
    <w:lvl w:ilvl="6">
      <w:numFmt w:val="bullet"/>
      <w:lvlText w:val="•"/>
      <w:lvlJc w:val="left"/>
      <w:pPr>
        <w:ind w:left="6304" w:hanging="1052"/>
      </w:pPr>
    </w:lvl>
    <w:lvl w:ilvl="7">
      <w:numFmt w:val="bullet"/>
      <w:lvlText w:val="•"/>
      <w:lvlJc w:val="left"/>
      <w:pPr>
        <w:ind w:left="7160" w:hanging="1052"/>
      </w:pPr>
    </w:lvl>
    <w:lvl w:ilvl="8">
      <w:numFmt w:val="bullet"/>
      <w:lvlText w:val="•"/>
      <w:lvlJc w:val="left"/>
      <w:pPr>
        <w:ind w:left="8016" w:hanging="1052"/>
      </w:pPr>
    </w:lvl>
  </w:abstractNum>
  <w:abstractNum w:abstractNumId="30" w15:restartNumberingAfterBreak="0">
    <w:nsid w:val="00000420"/>
    <w:multiLevelType w:val="multilevel"/>
    <w:tmpl w:val="000008A3"/>
    <w:lvl w:ilvl="0">
      <w:start w:val="11"/>
      <w:numFmt w:val="decimal"/>
      <w:lvlText w:val="%1."/>
      <w:lvlJc w:val="left"/>
      <w:pPr>
        <w:ind w:left="3510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4143" w:hanging="424"/>
      </w:pPr>
    </w:lvl>
    <w:lvl w:ilvl="2">
      <w:numFmt w:val="bullet"/>
      <w:lvlText w:val="•"/>
      <w:lvlJc w:val="left"/>
      <w:pPr>
        <w:ind w:left="4777" w:hanging="424"/>
      </w:pPr>
    </w:lvl>
    <w:lvl w:ilvl="3">
      <w:numFmt w:val="bullet"/>
      <w:lvlText w:val="•"/>
      <w:lvlJc w:val="left"/>
      <w:pPr>
        <w:ind w:left="5411" w:hanging="424"/>
      </w:pPr>
    </w:lvl>
    <w:lvl w:ilvl="4">
      <w:numFmt w:val="bullet"/>
      <w:lvlText w:val="•"/>
      <w:lvlJc w:val="left"/>
      <w:pPr>
        <w:ind w:left="6045" w:hanging="424"/>
      </w:pPr>
    </w:lvl>
    <w:lvl w:ilvl="5">
      <w:numFmt w:val="bullet"/>
      <w:lvlText w:val="•"/>
      <w:lvlJc w:val="left"/>
      <w:pPr>
        <w:ind w:left="6679" w:hanging="424"/>
      </w:pPr>
    </w:lvl>
    <w:lvl w:ilvl="6">
      <w:numFmt w:val="bullet"/>
      <w:lvlText w:val="•"/>
      <w:lvlJc w:val="left"/>
      <w:pPr>
        <w:ind w:left="7312" w:hanging="424"/>
      </w:pPr>
    </w:lvl>
    <w:lvl w:ilvl="7">
      <w:numFmt w:val="bullet"/>
      <w:lvlText w:val="•"/>
      <w:lvlJc w:val="left"/>
      <w:pPr>
        <w:ind w:left="7946" w:hanging="424"/>
      </w:pPr>
    </w:lvl>
    <w:lvl w:ilvl="8">
      <w:numFmt w:val="bullet"/>
      <w:lvlText w:val="•"/>
      <w:lvlJc w:val="left"/>
      <w:pPr>
        <w:ind w:left="8580" w:hanging="424"/>
      </w:pPr>
    </w:lvl>
  </w:abstractNum>
  <w:abstractNum w:abstractNumId="31" w15:restartNumberingAfterBreak="0">
    <w:nsid w:val="00000421"/>
    <w:multiLevelType w:val="multilevel"/>
    <w:tmpl w:val="000008A4"/>
    <w:lvl w:ilvl="0">
      <w:start w:val="12"/>
      <w:numFmt w:val="decimal"/>
      <w:lvlText w:val="%1"/>
      <w:lvlJc w:val="left"/>
      <w:pPr>
        <w:ind w:left="119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65" w:hanging="632"/>
      </w:pPr>
    </w:lvl>
    <w:lvl w:ilvl="3">
      <w:numFmt w:val="bullet"/>
      <w:lvlText w:val="•"/>
      <w:lvlJc w:val="left"/>
      <w:pPr>
        <w:ind w:left="3038" w:hanging="632"/>
      </w:pPr>
    </w:lvl>
    <w:lvl w:ilvl="4">
      <w:numFmt w:val="bullet"/>
      <w:lvlText w:val="•"/>
      <w:lvlJc w:val="left"/>
      <w:pPr>
        <w:ind w:left="4011" w:hanging="632"/>
      </w:pPr>
    </w:lvl>
    <w:lvl w:ilvl="5">
      <w:numFmt w:val="bullet"/>
      <w:lvlText w:val="•"/>
      <w:lvlJc w:val="left"/>
      <w:pPr>
        <w:ind w:left="4983" w:hanging="632"/>
      </w:pPr>
    </w:lvl>
    <w:lvl w:ilvl="6">
      <w:numFmt w:val="bullet"/>
      <w:lvlText w:val="•"/>
      <w:lvlJc w:val="left"/>
      <w:pPr>
        <w:ind w:left="5956" w:hanging="632"/>
      </w:pPr>
    </w:lvl>
    <w:lvl w:ilvl="7">
      <w:numFmt w:val="bullet"/>
      <w:lvlText w:val="•"/>
      <w:lvlJc w:val="left"/>
      <w:pPr>
        <w:ind w:left="6929" w:hanging="632"/>
      </w:pPr>
    </w:lvl>
    <w:lvl w:ilvl="8">
      <w:numFmt w:val="bullet"/>
      <w:lvlText w:val="•"/>
      <w:lvlJc w:val="left"/>
      <w:pPr>
        <w:ind w:left="7902" w:hanging="632"/>
      </w:pPr>
    </w:lvl>
  </w:abstractNum>
  <w:abstractNum w:abstractNumId="32" w15:restartNumberingAfterBreak="0">
    <w:nsid w:val="00000422"/>
    <w:multiLevelType w:val="multilevel"/>
    <w:tmpl w:val="000008A5"/>
    <w:lvl w:ilvl="0">
      <w:start w:val="12"/>
      <w:numFmt w:val="decimal"/>
      <w:lvlText w:val="%1"/>
      <w:lvlJc w:val="left"/>
      <w:pPr>
        <w:ind w:left="119" w:hanging="724"/>
      </w:pPr>
      <w:rPr>
        <w:rFonts w:cs="Times New Roman"/>
      </w:rPr>
    </w:lvl>
    <w:lvl w:ilvl="1">
      <w:start w:val="4"/>
      <w:numFmt w:val="decimal"/>
      <w:lvlText w:val="%1.%2."/>
      <w:lvlJc w:val="left"/>
      <w:pPr>
        <w:ind w:left="119" w:hanging="72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24"/>
      </w:pPr>
    </w:lvl>
    <w:lvl w:ilvl="3">
      <w:numFmt w:val="bullet"/>
      <w:lvlText w:val="•"/>
      <w:lvlJc w:val="left"/>
      <w:pPr>
        <w:ind w:left="3002" w:hanging="724"/>
      </w:pPr>
    </w:lvl>
    <w:lvl w:ilvl="4">
      <w:numFmt w:val="bullet"/>
      <w:lvlText w:val="•"/>
      <w:lvlJc w:val="left"/>
      <w:pPr>
        <w:ind w:left="3963" w:hanging="724"/>
      </w:pPr>
    </w:lvl>
    <w:lvl w:ilvl="5">
      <w:numFmt w:val="bullet"/>
      <w:lvlText w:val="•"/>
      <w:lvlJc w:val="left"/>
      <w:pPr>
        <w:ind w:left="4923" w:hanging="724"/>
      </w:pPr>
    </w:lvl>
    <w:lvl w:ilvl="6">
      <w:numFmt w:val="bullet"/>
      <w:lvlText w:val="•"/>
      <w:lvlJc w:val="left"/>
      <w:pPr>
        <w:ind w:left="5884" w:hanging="724"/>
      </w:pPr>
    </w:lvl>
    <w:lvl w:ilvl="7">
      <w:numFmt w:val="bullet"/>
      <w:lvlText w:val="•"/>
      <w:lvlJc w:val="left"/>
      <w:pPr>
        <w:ind w:left="6845" w:hanging="724"/>
      </w:pPr>
    </w:lvl>
    <w:lvl w:ilvl="8">
      <w:numFmt w:val="bullet"/>
      <w:lvlText w:val="•"/>
      <w:lvlJc w:val="left"/>
      <w:pPr>
        <w:ind w:left="7806" w:hanging="724"/>
      </w:pPr>
    </w:lvl>
  </w:abstractNum>
  <w:abstractNum w:abstractNumId="33" w15:restartNumberingAfterBreak="0">
    <w:nsid w:val="00000423"/>
    <w:multiLevelType w:val="multilevel"/>
    <w:tmpl w:val="000008A6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8" w:hanging="632"/>
      </w:pPr>
    </w:lvl>
    <w:lvl w:ilvl="3">
      <w:numFmt w:val="bullet"/>
      <w:lvlText w:val="•"/>
      <w:lvlJc w:val="left"/>
      <w:pPr>
        <w:ind w:left="4040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5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34" w15:restartNumberingAfterBreak="0">
    <w:nsid w:val="00000424"/>
    <w:multiLevelType w:val="multilevel"/>
    <w:tmpl w:val="000008A7"/>
    <w:lvl w:ilvl="0">
      <w:start w:val="13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3"/>
      <w:numFmt w:val="decimal"/>
      <w:lvlText w:val="%1.%2."/>
      <w:lvlJc w:val="left"/>
      <w:pPr>
        <w:ind w:left="119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506" w:hanging="632"/>
      </w:pPr>
    </w:lvl>
    <w:lvl w:ilvl="3">
      <w:numFmt w:val="bullet"/>
      <w:lvlText w:val="•"/>
      <w:lvlJc w:val="left"/>
      <w:pPr>
        <w:ind w:left="3408" w:hanging="632"/>
      </w:pPr>
    </w:lvl>
    <w:lvl w:ilvl="4">
      <w:numFmt w:val="bullet"/>
      <w:lvlText w:val="•"/>
      <w:lvlJc w:val="left"/>
      <w:pPr>
        <w:ind w:left="4311" w:hanging="632"/>
      </w:pPr>
    </w:lvl>
    <w:lvl w:ilvl="5">
      <w:numFmt w:val="bullet"/>
      <w:lvlText w:val="•"/>
      <w:lvlJc w:val="left"/>
      <w:pPr>
        <w:ind w:left="5214" w:hanging="632"/>
      </w:pPr>
    </w:lvl>
    <w:lvl w:ilvl="6">
      <w:numFmt w:val="bullet"/>
      <w:lvlText w:val="•"/>
      <w:lvlJc w:val="left"/>
      <w:pPr>
        <w:ind w:left="6117" w:hanging="632"/>
      </w:pPr>
    </w:lvl>
    <w:lvl w:ilvl="7">
      <w:numFmt w:val="bullet"/>
      <w:lvlText w:val="•"/>
      <w:lvlJc w:val="left"/>
      <w:pPr>
        <w:ind w:left="7019" w:hanging="632"/>
      </w:pPr>
    </w:lvl>
    <w:lvl w:ilvl="8">
      <w:numFmt w:val="bullet"/>
      <w:lvlText w:val="•"/>
      <w:lvlJc w:val="left"/>
      <w:pPr>
        <w:ind w:left="7922" w:hanging="632"/>
      </w:pPr>
    </w:lvl>
  </w:abstractNum>
  <w:abstractNum w:abstractNumId="35" w15:restartNumberingAfterBreak="0">
    <w:nsid w:val="00000425"/>
    <w:multiLevelType w:val="multilevel"/>
    <w:tmpl w:val="000008A8"/>
    <w:lvl w:ilvl="0">
      <w:start w:val="13"/>
      <w:numFmt w:val="decimal"/>
      <w:lvlText w:val="%1"/>
      <w:lvlJc w:val="left"/>
      <w:pPr>
        <w:ind w:left="119" w:hanging="717"/>
      </w:pPr>
      <w:rPr>
        <w:rFonts w:cs="Times New Roman"/>
      </w:rPr>
    </w:lvl>
    <w:lvl w:ilvl="1">
      <w:start w:val="9"/>
      <w:numFmt w:val="decimal"/>
      <w:lvlText w:val="%1.%2."/>
      <w:lvlJc w:val="left"/>
      <w:pPr>
        <w:ind w:left="119" w:hanging="717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17"/>
      </w:pPr>
    </w:lvl>
    <w:lvl w:ilvl="3">
      <w:numFmt w:val="bullet"/>
      <w:lvlText w:val="•"/>
      <w:lvlJc w:val="left"/>
      <w:pPr>
        <w:ind w:left="3002" w:hanging="717"/>
      </w:pPr>
    </w:lvl>
    <w:lvl w:ilvl="4">
      <w:numFmt w:val="bullet"/>
      <w:lvlText w:val="•"/>
      <w:lvlJc w:val="left"/>
      <w:pPr>
        <w:ind w:left="3963" w:hanging="717"/>
      </w:pPr>
    </w:lvl>
    <w:lvl w:ilvl="5">
      <w:numFmt w:val="bullet"/>
      <w:lvlText w:val="•"/>
      <w:lvlJc w:val="left"/>
      <w:pPr>
        <w:ind w:left="4923" w:hanging="717"/>
      </w:pPr>
    </w:lvl>
    <w:lvl w:ilvl="6">
      <w:numFmt w:val="bullet"/>
      <w:lvlText w:val="•"/>
      <w:lvlJc w:val="left"/>
      <w:pPr>
        <w:ind w:left="5884" w:hanging="717"/>
      </w:pPr>
    </w:lvl>
    <w:lvl w:ilvl="7">
      <w:numFmt w:val="bullet"/>
      <w:lvlText w:val="•"/>
      <w:lvlJc w:val="left"/>
      <w:pPr>
        <w:ind w:left="6845" w:hanging="717"/>
      </w:pPr>
    </w:lvl>
    <w:lvl w:ilvl="8">
      <w:numFmt w:val="bullet"/>
      <w:lvlText w:val="•"/>
      <w:lvlJc w:val="left"/>
      <w:pPr>
        <w:ind w:left="7806" w:hanging="717"/>
      </w:pPr>
    </w:lvl>
  </w:abstractNum>
  <w:abstractNum w:abstractNumId="36" w15:restartNumberingAfterBreak="0">
    <w:nsid w:val="00000426"/>
    <w:multiLevelType w:val="multilevel"/>
    <w:tmpl w:val="000008A9"/>
    <w:lvl w:ilvl="0">
      <w:start w:val="14"/>
      <w:numFmt w:val="decimal"/>
      <w:lvlText w:val="%1"/>
      <w:lvlJc w:val="left"/>
      <w:pPr>
        <w:ind w:left="1603" w:hanging="632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603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19" w:hanging="9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3">
      <w:numFmt w:val="bullet"/>
      <w:lvlText w:val="•"/>
      <w:lvlJc w:val="left"/>
      <w:pPr>
        <w:ind w:left="3409" w:hanging="940"/>
      </w:pPr>
    </w:lvl>
    <w:lvl w:ilvl="4">
      <w:numFmt w:val="bullet"/>
      <w:lvlText w:val="•"/>
      <w:lvlJc w:val="left"/>
      <w:pPr>
        <w:ind w:left="4311" w:hanging="940"/>
      </w:pPr>
    </w:lvl>
    <w:lvl w:ilvl="5">
      <w:numFmt w:val="bullet"/>
      <w:lvlText w:val="•"/>
      <w:lvlJc w:val="left"/>
      <w:pPr>
        <w:ind w:left="5214" w:hanging="940"/>
      </w:pPr>
    </w:lvl>
    <w:lvl w:ilvl="6">
      <w:numFmt w:val="bullet"/>
      <w:lvlText w:val="•"/>
      <w:lvlJc w:val="left"/>
      <w:pPr>
        <w:ind w:left="6117" w:hanging="940"/>
      </w:pPr>
    </w:lvl>
    <w:lvl w:ilvl="7">
      <w:numFmt w:val="bullet"/>
      <w:lvlText w:val="•"/>
      <w:lvlJc w:val="left"/>
      <w:pPr>
        <w:ind w:left="7019" w:hanging="940"/>
      </w:pPr>
    </w:lvl>
    <w:lvl w:ilvl="8">
      <w:numFmt w:val="bullet"/>
      <w:lvlText w:val="•"/>
      <w:lvlJc w:val="left"/>
      <w:pPr>
        <w:ind w:left="7922" w:hanging="940"/>
      </w:pPr>
    </w:lvl>
  </w:abstractNum>
  <w:abstractNum w:abstractNumId="37" w15:restartNumberingAfterBreak="0">
    <w:nsid w:val="00000427"/>
    <w:multiLevelType w:val="multilevel"/>
    <w:tmpl w:val="000008AA"/>
    <w:lvl w:ilvl="0">
      <w:start w:val="15"/>
      <w:numFmt w:val="decimal"/>
      <w:lvlText w:val="%1."/>
      <w:lvlJc w:val="left"/>
      <w:pPr>
        <w:ind w:left="2743" w:hanging="424"/>
      </w:pPr>
      <w:rPr>
        <w:rFonts w:ascii="Times New Roman" w:hAnsi="Times New Roman" w:cs="Times New Roman"/>
        <w:b/>
        <w:bCs/>
        <w:sz w:val="28"/>
        <w:szCs w:val="28"/>
      </w:rPr>
    </w:lvl>
    <w:lvl w:ilvl="1">
      <w:numFmt w:val="bullet"/>
      <w:lvlText w:val="•"/>
      <w:lvlJc w:val="left"/>
      <w:pPr>
        <w:ind w:left="3442" w:hanging="424"/>
      </w:pPr>
    </w:lvl>
    <w:lvl w:ilvl="2">
      <w:numFmt w:val="bullet"/>
      <w:lvlText w:val="•"/>
      <w:lvlJc w:val="left"/>
      <w:pPr>
        <w:ind w:left="4140" w:hanging="424"/>
      </w:pPr>
    </w:lvl>
    <w:lvl w:ilvl="3">
      <w:numFmt w:val="bullet"/>
      <w:lvlText w:val="•"/>
      <w:lvlJc w:val="left"/>
      <w:pPr>
        <w:ind w:left="4839" w:hanging="424"/>
      </w:pPr>
    </w:lvl>
    <w:lvl w:ilvl="4">
      <w:numFmt w:val="bullet"/>
      <w:lvlText w:val="•"/>
      <w:lvlJc w:val="left"/>
      <w:pPr>
        <w:ind w:left="5537" w:hanging="424"/>
      </w:pPr>
    </w:lvl>
    <w:lvl w:ilvl="5">
      <w:numFmt w:val="bullet"/>
      <w:lvlText w:val="•"/>
      <w:lvlJc w:val="left"/>
      <w:pPr>
        <w:ind w:left="6235" w:hanging="424"/>
      </w:pPr>
    </w:lvl>
    <w:lvl w:ilvl="6">
      <w:numFmt w:val="bullet"/>
      <w:lvlText w:val="•"/>
      <w:lvlJc w:val="left"/>
      <w:pPr>
        <w:ind w:left="6934" w:hanging="424"/>
      </w:pPr>
    </w:lvl>
    <w:lvl w:ilvl="7">
      <w:numFmt w:val="bullet"/>
      <w:lvlText w:val="•"/>
      <w:lvlJc w:val="left"/>
      <w:pPr>
        <w:ind w:left="7632" w:hanging="424"/>
      </w:pPr>
    </w:lvl>
    <w:lvl w:ilvl="8">
      <w:numFmt w:val="bullet"/>
      <w:lvlText w:val="•"/>
      <w:lvlJc w:val="left"/>
      <w:pPr>
        <w:ind w:left="8331" w:hanging="424"/>
      </w:pPr>
    </w:lvl>
  </w:abstractNum>
  <w:abstractNum w:abstractNumId="38" w15:restartNumberingAfterBreak="0">
    <w:nsid w:val="00000428"/>
    <w:multiLevelType w:val="multilevel"/>
    <w:tmpl w:val="000008AB"/>
    <w:lvl w:ilvl="0">
      <w:start w:val="15"/>
      <w:numFmt w:val="decimal"/>
      <w:lvlText w:val="%1"/>
      <w:lvlJc w:val="left"/>
      <w:pPr>
        <w:ind w:left="120" w:hanging="78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0" w:hanging="78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80"/>
      </w:pPr>
    </w:lvl>
    <w:lvl w:ilvl="3">
      <w:numFmt w:val="bullet"/>
      <w:lvlText w:val="•"/>
      <w:lvlJc w:val="left"/>
      <w:pPr>
        <w:ind w:left="3002" w:hanging="780"/>
      </w:pPr>
    </w:lvl>
    <w:lvl w:ilvl="4">
      <w:numFmt w:val="bullet"/>
      <w:lvlText w:val="•"/>
      <w:lvlJc w:val="left"/>
      <w:pPr>
        <w:ind w:left="3963" w:hanging="780"/>
      </w:pPr>
    </w:lvl>
    <w:lvl w:ilvl="5">
      <w:numFmt w:val="bullet"/>
      <w:lvlText w:val="•"/>
      <w:lvlJc w:val="left"/>
      <w:pPr>
        <w:ind w:left="4924" w:hanging="780"/>
      </w:pPr>
    </w:lvl>
    <w:lvl w:ilvl="6">
      <w:numFmt w:val="bullet"/>
      <w:lvlText w:val="•"/>
      <w:lvlJc w:val="left"/>
      <w:pPr>
        <w:ind w:left="5884" w:hanging="780"/>
      </w:pPr>
    </w:lvl>
    <w:lvl w:ilvl="7">
      <w:numFmt w:val="bullet"/>
      <w:lvlText w:val="•"/>
      <w:lvlJc w:val="left"/>
      <w:pPr>
        <w:ind w:left="6845" w:hanging="780"/>
      </w:pPr>
    </w:lvl>
    <w:lvl w:ilvl="8">
      <w:numFmt w:val="bullet"/>
      <w:lvlText w:val="•"/>
      <w:lvlJc w:val="left"/>
      <w:pPr>
        <w:ind w:left="7806" w:hanging="780"/>
      </w:pPr>
    </w:lvl>
  </w:abstractNum>
  <w:abstractNum w:abstractNumId="39" w15:restartNumberingAfterBreak="0">
    <w:nsid w:val="00000429"/>
    <w:multiLevelType w:val="multilevel"/>
    <w:tmpl w:val="000008AC"/>
    <w:lvl w:ilvl="0">
      <w:start w:val="15"/>
      <w:numFmt w:val="decimal"/>
      <w:lvlText w:val="%1"/>
      <w:lvlJc w:val="left"/>
      <w:pPr>
        <w:ind w:left="1604" w:hanging="632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604" w:hanging="632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3229" w:hanging="632"/>
      </w:pPr>
    </w:lvl>
    <w:lvl w:ilvl="3">
      <w:numFmt w:val="bullet"/>
      <w:lvlText w:val="•"/>
      <w:lvlJc w:val="left"/>
      <w:pPr>
        <w:ind w:left="4041" w:hanging="632"/>
      </w:pPr>
    </w:lvl>
    <w:lvl w:ilvl="4">
      <w:numFmt w:val="bullet"/>
      <w:lvlText w:val="•"/>
      <w:lvlJc w:val="left"/>
      <w:pPr>
        <w:ind w:left="4853" w:hanging="632"/>
      </w:pPr>
    </w:lvl>
    <w:lvl w:ilvl="5">
      <w:numFmt w:val="bullet"/>
      <w:lvlText w:val="•"/>
      <w:lvlJc w:val="left"/>
      <w:pPr>
        <w:ind w:left="5666" w:hanging="632"/>
      </w:pPr>
    </w:lvl>
    <w:lvl w:ilvl="6">
      <w:numFmt w:val="bullet"/>
      <w:lvlText w:val="•"/>
      <w:lvlJc w:val="left"/>
      <w:pPr>
        <w:ind w:left="6478" w:hanging="632"/>
      </w:pPr>
    </w:lvl>
    <w:lvl w:ilvl="7">
      <w:numFmt w:val="bullet"/>
      <w:lvlText w:val="•"/>
      <w:lvlJc w:val="left"/>
      <w:pPr>
        <w:ind w:left="7290" w:hanging="632"/>
      </w:pPr>
    </w:lvl>
    <w:lvl w:ilvl="8">
      <w:numFmt w:val="bullet"/>
      <w:lvlText w:val="•"/>
      <w:lvlJc w:val="left"/>
      <w:pPr>
        <w:ind w:left="8103" w:hanging="632"/>
      </w:pPr>
    </w:lvl>
  </w:abstractNum>
  <w:abstractNum w:abstractNumId="40" w15:restartNumberingAfterBreak="0">
    <w:nsid w:val="0000042A"/>
    <w:multiLevelType w:val="multilevel"/>
    <w:tmpl w:val="000008AD"/>
    <w:lvl w:ilvl="0">
      <w:start w:val="17"/>
      <w:numFmt w:val="decimal"/>
      <w:lvlText w:val="%1"/>
      <w:lvlJc w:val="left"/>
      <w:pPr>
        <w:ind w:left="119" w:hanging="6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66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660"/>
      </w:pPr>
    </w:lvl>
    <w:lvl w:ilvl="3">
      <w:numFmt w:val="bullet"/>
      <w:lvlText w:val="•"/>
      <w:lvlJc w:val="left"/>
      <w:pPr>
        <w:ind w:left="3002" w:hanging="660"/>
      </w:pPr>
    </w:lvl>
    <w:lvl w:ilvl="4">
      <w:numFmt w:val="bullet"/>
      <w:lvlText w:val="•"/>
      <w:lvlJc w:val="left"/>
      <w:pPr>
        <w:ind w:left="3963" w:hanging="660"/>
      </w:pPr>
    </w:lvl>
    <w:lvl w:ilvl="5">
      <w:numFmt w:val="bullet"/>
      <w:lvlText w:val="•"/>
      <w:lvlJc w:val="left"/>
      <w:pPr>
        <w:ind w:left="4923" w:hanging="660"/>
      </w:pPr>
    </w:lvl>
    <w:lvl w:ilvl="6">
      <w:numFmt w:val="bullet"/>
      <w:lvlText w:val="•"/>
      <w:lvlJc w:val="left"/>
      <w:pPr>
        <w:ind w:left="5884" w:hanging="660"/>
      </w:pPr>
    </w:lvl>
    <w:lvl w:ilvl="7">
      <w:numFmt w:val="bullet"/>
      <w:lvlText w:val="•"/>
      <w:lvlJc w:val="left"/>
      <w:pPr>
        <w:ind w:left="6845" w:hanging="660"/>
      </w:pPr>
    </w:lvl>
    <w:lvl w:ilvl="8">
      <w:numFmt w:val="bullet"/>
      <w:lvlText w:val="•"/>
      <w:lvlJc w:val="left"/>
      <w:pPr>
        <w:ind w:left="7806" w:hanging="660"/>
      </w:pPr>
    </w:lvl>
  </w:abstractNum>
  <w:abstractNum w:abstractNumId="41" w15:restartNumberingAfterBreak="0">
    <w:nsid w:val="0000042B"/>
    <w:multiLevelType w:val="multilevel"/>
    <w:tmpl w:val="000008AE"/>
    <w:lvl w:ilvl="0">
      <w:start w:val="18"/>
      <w:numFmt w:val="decimal"/>
      <w:lvlText w:val="%1"/>
      <w:lvlJc w:val="left"/>
      <w:pPr>
        <w:ind w:left="119" w:hanging="704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19" w:hanging="704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2">
      <w:numFmt w:val="bullet"/>
      <w:lvlText w:val="•"/>
      <w:lvlJc w:val="left"/>
      <w:pPr>
        <w:ind w:left="2041" w:hanging="704"/>
      </w:pPr>
    </w:lvl>
    <w:lvl w:ilvl="3">
      <w:numFmt w:val="bullet"/>
      <w:lvlText w:val="•"/>
      <w:lvlJc w:val="left"/>
      <w:pPr>
        <w:ind w:left="3002" w:hanging="704"/>
      </w:pPr>
    </w:lvl>
    <w:lvl w:ilvl="4">
      <w:numFmt w:val="bullet"/>
      <w:lvlText w:val="•"/>
      <w:lvlJc w:val="left"/>
      <w:pPr>
        <w:ind w:left="3963" w:hanging="704"/>
      </w:pPr>
    </w:lvl>
    <w:lvl w:ilvl="5">
      <w:numFmt w:val="bullet"/>
      <w:lvlText w:val="•"/>
      <w:lvlJc w:val="left"/>
      <w:pPr>
        <w:ind w:left="4923" w:hanging="704"/>
      </w:pPr>
    </w:lvl>
    <w:lvl w:ilvl="6">
      <w:numFmt w:val="bullet"/>
      <w:lvlText w:val="•"/>
      <w:lvlJc w:val="left"/>
      <w:pPr>
        <w:ind w:left="5884" w:hanging="704"/>
      </w:pPr>
    </w:lvl>
    <w:lvl w:ilvl="7">
      <w:numFmt w:val="bullet"/>
      <w:lvlText w:val="•"/>
      <w:lvlJc w:val="left"/>
      <w:pPr>
        <w:ind w:left="6845" w:hanging="704"/>
      </w:pPr>
    </w:lvl>
    <w:lvl w:ilvl="8">
      <w:numFmt w:val="bullet"/>
      <w:lvlText w:val="•"/>
      <w:lvlJc w:val="left"/>
      <w:pPr>
        <w:ind w:left="7806" w:hanging="704"/>
      </w:pPr>
    </w:lvl>
  </w:abstractNum>
  <w:abstractNum w:abstractNumId="42" w15:restartNumberingAfterBreak="0">
    <w:nsid w:val="0000042C"/>
    <w:multiLevelType w:val="multilevel"/>
    <w:tmpl w:val="000008AF"/>
    <w:lvl w:ilvl="0">
      <w:numFmt w:val="bullet"/>
      <w:lvlText w:val="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abstractNum w:abstractNumId="43" w15:restartNumberingAfterBreak="0">
    <w:nsid w:val="0000042D"/>
    <w:multiLevelType w:val="multilevel"/>
    <w:tmpl w:val="000008B0"/>
    <w:lvl w:ilvl="0">
      <w:start w:val="3"/>
      <w:numFmt w:val="decimal"/>
      <w:lvlText w:val="%1"/>
      <w:lvlJc w:val="left"/>
      <w:pPr>
        <w:ind w:left="119" w:hanging="14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"/>
      <w:lvlJc w:val="left"/>
      <w:pPr>
        <w:ind w:left="1535" w:hanging="336"/>
      </w:pPr>
      <w:rPr>
        <w:rFonts w:ascii="Wingdings" w:hAnsi="Wingdings"/>
        <w:b w:val="0"/>
        <w:sz w:val="28"/>
      </w:rPr>
    </w:lvl>
    <w:lvl w:ilvl="2">
      <w:numFmt w:val="bullet"/>
      <w:lvlText w:val="•"/>
      <w:lvlJc w:val="left"/>
      <w:pPr>
        <w:ind w:left="2446" w:hanging="336"/>
      </w:pPr>
    </w:lvl>
    <w:lvl w:ilvl="3">
      <w:numFmt w:val="bullet"/>
      <w:lvlText w:val="•"/>
      <w:lvlJc w:val="left"/>
      <w:pPr>
        <w:ind w:left="3356" w:hanging="336"/>
      </w:pPr>
    </w:lvl>
    <w:lvl w:ilvl="4">
      <w:numFmt w:val="bullet"/>
      <w:lvlText w:val="•"/>
      <w:lvlJc w:val="left"/>
      <w:pPr>
        <w:ind w:left="4266" w:hanging="336"/>
      </w:pPr>
    </w:lvl>
    <w:lvl w:ilvl="5">
      <w:numFmt w:val="bullet"/>
      <w:lvlText w:val="•"/>
      <w:lvlJc w:val="left"/>
      <w:pPr>
        <w:ind w:left="5176" w:hanging="336"/>
      </w:pPr>
    </w:lvl>
    <w:lvl w:ilvl="6">
      <w:numFmt w:val="bullet"/>
      <w:lvlText w:val="•"/>
      <w:lvlJc w:val="left"/>
      <w:pPr>
        <w:ind w:left="6087" w:hanging="336"/>
      </w:pPr>
    </w:lvl>
    <w:lvl w:ilvl="7">
      <w:numFmt w:val="bullet"/>
      <w:lvlText w:val="•"/>
      <w:lvlJc w:val="left"/>
      <w:pPr>
        <w:ind w:left="6997" w:hanging="336"/>
      </w:pPr>
    </w:lvl>
    <w:lvl w:ilvl="8">
      <w:numFmt w:val="bullet"/>
      <w:lvlText w:val="•"/>
      <w:lvlJc w:val="left"/>
      <w:pPr>
        <w:ind w:left="7907" w:hanging="336"/>
      </w:pPr>
    </w:lvl>
  </w:abstractNum>
  <w:abstractNum w:abstractNumId="44" w15:restartNumberingAfterBreak="0">
    <w:nsid w:val="0000042E"/>
    <w:multiLevelType w:val="multilevel"/>
    <w:tmpl w:val="000008B1"/>
    <w:lvl w:ilvl="0">
      <w:numFmt w:val="bullet"/>
      <w:lvlText w:val=""/>
      <w:lvlJc w:val="left"/>
      <w:pPr>
        <w:ind w:left="120" w:hanging="564"/>
      </w:pPr>
      <w:rPr>
        <w:rFonts w:ascii="Wingdings" w:hAnsi="Wingdings"/>
        <w:b w:val="0"/>
        <w:sz w:val="28"/>
      </w:rPr>
    </w:lvl>
    <w:lvl w:ilvl="1">
      <w:numFmt w:val="bullet"/>
      <w:lvlText w:val="•"/>
      <w:lvlJc w:val="left"/>
      <w:pPr>
        <w:ind w:left="1081" w:hanging="564"/>
      </w:pPr>
    </w:lvl>
    <w:lvl w:ilvl="2">
      <w:numFmt w:val="bullet"/>
      <w:lvlText w:val="•"/>
      <w:lvlJc w:val="left"/>
      <w:pPr>
        <w:ind w:left="2042" w:hanging="564"/>
      </w:pPr>
    </w:lvl>
    <w:lvl w:ilvl="3">
      <w:numFmt w:val="bullet"/>
      <w:lvlText w:val="•"/>
      <w:lvlJc w:val="left"/>
      <w:pPr>
        <w:ind w:left="3002" w:hanging="564"/>
      </w:pPr>
    </w:lvl>
    <w:lvl w:ilvl="4">
      <w:numFmt w:val="bullet"/>
      <w:lvlText w:val="•"/>
      <w:lvlJc w:val="left"/>
      <w:pPr>
        <w:ind w:left="3963" w:hanging="564"/>
      </w:pPr>
    </w:lvl>
    <w:lvl w:ilvl="5">
      <w:numFmt w:val="bullet"/>
      <w:lvlText w:val="•"/>
      <w:lvlJc w:val="left"/>
      <w:pPr>
        <w:ind w:left="4924" w:hanging="564"/>
      </w:pPr>
    </w:lvl>
    <w:lvl w:ilvl="6">
      <w:numFmt w:val="bullet"/>
      <w:lvlText w:val="•"/>
      <w:lvlJc w:val="left"/>
      <w:pPr>
        <w:ind w:left="5885" w:hanging="564"/>
      </w:pPr>
    </w:lvl>
    <w:lvl w:ilvl="7">
      <w:numFmt w:val="bullet"/>
      <w:lvlText w:val="•"/>
      <w:lvlJc w:val="left"/>
      <w:pPr>
        <w:ind w:left="6845" w:hanging="564"/>
      </w:pPr>
    </w:lvl>
    <w:lvl w:ilvl="8">
      <w:numFmt w:val="bullet"/>
      <w:lvlText w:val="•"/>
      <w:lvlJc w:val="left"/>
      <w:pPr>
        <w:ind w:left="7806" w:hanging="564"/>
      </w:pPr>
    </w:lvl>
  </w:abstractNum>
  <w:num w:numId="1">
    <w:abstractNumId w:val="44"/>
  </w:num>
  <w:num w:numId="2">
    <w:abstractNumId w:val="43"/>
  </w:num>
  <w:num w:numId="3">
    <w:abstractNumId w:val="42"/>
  </w:num>
  <w:num w:numId="4">
    <w:abstractNumId w:val="41"/>
  </w:num>
  <w:num w:numId="5">
    <w:abstractNumId w:val="40"/>
  </w:num>
  <w:num w:numId="6">
    <w:abstractNumId w:val="39"/>
  </w:num>
  <w:num w:numId="7">
    <w:abstractNumId w:val="38"/>
  </w:num>
  <w:num w:numId="8">
    <w:abstractNumId w:val="37"/>
  </w:num>
  <w:num w:numId="9">
    <w:abstractNumId w:val="36"/>
  </w:num>
  <w:num w:numId="10">
    <w:abstractNumId w:val="35"/>
  </w:num>
  <w:num w:numId="11">
    <w:abstractNumId w:val="34"/>
  </w:num>
  <w:num w:numId="12">
    <w:abstractNumId w:val="33"/>
  </w:num>
  <w:num w:numId="13">
    <w:abstractNumId w:val="32"/>
  </w:num>
  <w:num w:numId="14">
    <w:abstractNumId w:val="31"/>
  </w:num>
  <w:num w:numId="15">
    <w:abstractNumId w:val="30"/>
  </w:num>
  <w:num w:numId="16">
    <w:abstractNumId w:val="29"/>
  </w:num>
  <w:num w:numId="17">
    <w:abstractNumId w:val="28"/>
  </w:num>
  <w:num w:numId="18">
    <w:abstractNumId w:val="27"/>
  </w:num>
  <w:num w:numId="19">
    <w:abstractNumId w:val="26"/>
  </w:num>
  <w:num w:numId="20">
    <w:abstractNumId w:val="25"/>
  </w:num>
  <w:num w:numId="21">
    <w:abstractNumId w:val="24"/>
  </w:num>
  <w:num w:numId="22">
    <w:abstractNumId w:val="23"/>
  </w:num>
  <w:num w:numId="23">
    <w:abstractNumId w:val="22"/>
  </w:num>
  <w:num w:numId="24">
    <w:abstractNumId w:val="21"/>
  </w:num>
  <w:num w:numId="25">
    <w:abstractNumId w:val="20"/>
  </w:num>
  <w:num w:numId="26">
    <w:abstractNumId w:val="19"/>
  </w:num>
  <w:num w:numId="27">
    <w:abstractNumId w:val="18"/>
  </w:num>
  <w:num w:numId="28">
    <w:abstractNumId w:val="17"/>
  </w:num>
  <w:num w:numId="29">
    <w:abstractNumId w:val="16"/>
  </w:num>
  <w:num w:numId="30">
    <w:abstractNumId w:val="15"/>
  </w:num>
  <w:num w:numId="31">
    <w:abstractNumId w:val="14"/>
  </w:num>
  <w:num w:numId="32">
    <w:abstractNumId w:val="13"/>
  </w:num>
  <w:num w:numId="33">
    <w:abstractNumId w:val="12"/>
  </w:num>
  <w:num w:numId="34">
    <w:abstractNumId w:val="11"/>
  </w:num>
  <w:num w:numId="35">
    <w:abstractNumId w:val="10"/>
  </w:num>
  <w:num w:numId="36">
    <w:abstractNumId w:val="9"/>
  </w:num>
  <w:num w:numId="37">
    <w:abstractNumId w:val="8"/>
  </w:num>
  <w:num w:numId="38">
    <w:abstractNumId w:val="7"/>
  </w:num>
  <w:num w:numId="39">
    <w:abstractNumId w:val="6"/>
  </w:num>
  <w:num w:numId="40">
    <w:abstractNumId w:val="5"/>
  </w:num>
  <w:num w:numId="41">
    <w:abstractNumId w:val="4"/>
  </w:num>
  <w:num w:numId="42">
    <w:abstractNumId w:val="3"/>
  </w:num>
  <w:num w:numId="43">
    <w:abstractNumId w:val="2"/>
  </w:num>
  <w:num w:numId="44">
    <w:abstractNumId w:val="1"/>
  </w:num>
  <w:num w:numId="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3D0"/>
    <w:rsid w:val="00017945"/>
    <w:rsid w:val="00065D6F"/>
    <w:rsid w:val="00172434"/>
    <w:rsid w:val="001D3A96"/>
    <w:rsid w:val="002053D0"/>
    <w:rsid w:val="00276758"/>
    <w:rsid w:val="002A4B92"/>
    <w:rsid w:val="003B2435"/>
    <w:rsid w:val="00483C4B"/>
    <w:rsid w:val="00487BD5"/>
    <w:rsid w:val="00497629"/>
    <w:rsid w:val="004D3682"/>
    <w:rsid w:val="004E4EE1"/>
    <w:rsid w:val="00544F1B"/>
    <w:rsid w:val="005F17B3"/>
    <w:rsid w:val="005F7093"/>
    <w:rsid w:val="0065206A"/>
    <w:rsid w:val="007932DB"/>
    <w:rsid w:val="007B6602"/>
    <w:rsid w:val="007B6FAD"/>
    <w:rsid w:val="007D6F2A"/>
    <w:rsid w:val="007E0F7C"/>
    <w:rsid w:val="00845406"/>
    <w:rsid w:val="008E773C"/>
    <w:rsid w:val="009745D5"/>
    <w:rsid w:val="009A1F99"/>
    <w:rsid w:val="009D1271"/>
    <w:rsid w:val="00A21DCE"/>
    <w:rsid w:val="00A3745E"/>
    <w:rsid w:val="00AD5957"/>
    <w:rsid w:val="00B17B7F"/>
    <w:rsid w:val="00BC54E4"/>
    <w:rsid w:val="00BC5D71"/>
    <w:rsid w:val="00BF53AA"/>
    <w:rsid w:val="00C37BAD"/>
    <w:rsid w:val="00C63B14"/>
    <w:rsid w:val="00CA7030"/>
    <w:rsid w:val="00D428E0"/>
    <w:rsid w:val="00D46628"/>
    <w:rsid w:val="00D847AF"/>
    <w:rsid w:val="00DB59CE"/>
    <w:rsid w:val="00DC14E8"/>
    <w:rsid w:val="00DC5010"/>
    <w:rsid w:val="00DD18F4"/>
    <w:rsid w:val="00E160BF"/>
    <w:rsid w:val="00F4551C"/>
    <w:rsid w:val="00F87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584BA4D"/>
  <w14:defaultImageDpi w14:val="0"/>
  <w15:docId w15:val="{52833534-1198-4207-8749-040299831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pPr>
      <w:ind w:left="1720"/>
      <w:outlineLvl w:val="0"/>
    </w:pPr>
    <w:rPr>
      <w:b/>
      <w:bCs/>
      <w:sz w:val="56"/>
      <w:szCs w:val="56"/>
    </w:rPr>
  </w:style>
  <w:style w:type="paragraph" w:styleId="2">
    <w:name w:val="heading 2"/>
    <w:basedOn w:val="a"/>
    <w:next w:val="a"/>
    <w:link w:val="20"/>
    <w:uiPriority w:val="1"/>
    <w:qFormat/>
    <w:pPr>
      <w:spacing w:before="198"/>
      <w:ind w:left="2732"/>
      <w:outlineLvl w:val="1"/>
    </w:pPr>
    <w:rPr>
      <w:sz w:val="44"/>
      <w:szCs w:val="44"/>
      <w:u w:val="single"/>
    </w:rPr>
  </w:style>
  <w:style w:type="paragraph" w:styleId="3">
    <w:name w:val="heading 3"/>
    <w:basedOn w:val="a"/>
    <w:next w:val="a"/>
    <w:link w:val="30"/>
    <w:uiPriority w:val="1"/>
    <w:qFormat/>
    <w:pPr>
      <w:ind w:left="581"/>
      <w:outlineLvl w:val="2"/>
    </w:pPr>
    <w:rPr>
      <w:b/>
      <w:bCs/>
      <w:sz w:val="40"/>
      <w:szCs w:val="40"/>
    </w:rPr>
  </w:style>
  <w:style w:type="paragraph" w:styleId="4">
    <w:name w:val="heading 4"/>
    <w:basedOn w:val="a"/>
    <w:next w:val="a"/>
    <w:link w:val="40"/>
    <w:uiPriority w:val="1"/>
    <w:qFormat/>
    <w:pPr>
      <w:spacing w:before="33"/>
      <w:ind w:left="1589"/>
      <w:outlineLvl w:val="3"/>
    </w:pPr>
    <w:rPr>
      <w:b/>
      <w:bCs/>
      <w:sz w:val="32"/>
      <w:szCs w:val="32"/>
      <w:u w:val="single"/>
    </w:rPr>
  </w:style>
  <w:style w:type="paragraph" w:styleId="5">
    <w:name w:val="heading 5"/>
    <w:basedOn w:val="a"/>
    <w:next w:val="a"/>
    <w:link w:val="50"/>
    <w:uiPriority w:val="1"/>
    <w:qFormat/>
    <w:pPr>
      <w:ind w:left="3134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1"/>
    <w:qFormat/>
    <w:pPr>
      <w:spacing w:before="6"/>
      <w:ind w:left="952"/>
      <w:outlineLvl w:val="5"/>
    </w:pPr>
    <w:rPr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locked/>
    <w:rPr>
      <w:rFonts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locked/>
    <w:rPr>
      <w:rFonts w:cs="Times New Roman"/>
      <w:b/>
      <w:bCs/>
    </w:rPr>
  </w:style>
  <w:style w:type="paragraph" w:styleId="a3">
    <w:name w:val="Body Text"/>
    <w:basedOn w:val="a"/>
    <w:link w:val="a4"/>
    <w:uiPriority w:val="1"/>
    <w:qFormat/>
    <w:pPr>
      <w:ind w:left="119"/>
    </w:pPr>
    <w:rPr>
      <w:sz w:val="28"/>
      <w:szCs w:val="28"/>
    </w:rPr>
  </w:style>
  <w:style w:type="character" w:customStyle="1" w:styleId="a4">
    <w:name w:val="Основной текст Знак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uiPriority w:val="99"/>
    <w:rsid w:val="00D428E0"/>
    <w:rPr>
      <w:rFonts w:cs="Times New Roman"/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7E0F7C"/>
    <w:rPr>
      <w:rFonts w:ascii="Times New Roman" w:hAnsi="Times New Roman" w:cs="Times New Roman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E0F7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7E0F7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ragorn-studio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1101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dcterms:created xsi:type="dcterms:W3CDTF">2021-05-09T11:33:00Z</dcterms:created>
  <dcterms:modified xsi:type="dcterms:W3CDTF">2021-05-09T11:33:00Z</dcterms:modified>
</cp:coreProperties>
</file>