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E3129" w14:textId="77777777" w:rsidR="00A7787C" w:rsidRPr="00065D6F" w:rsidRDefault="00A7787C" w:rsidP="00A7787C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14:paraId="7D4E312A" w14:textId="77777777" w:rsidR="00A7787C" w:rsidRDefault="00A7787C" w:rsidP="00A7787C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</w:t>
      </w:r>
      <w:r w:rsidR="00913107">
        <w:rPr>
          <w:b/>
          <w:bCs/>
          <w:spacing w:val="-1"/>
        </w:rPr>
        <w:t xml:space="preserve">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военной и патриотической песни</w:t>
      </w:r>
    </w:p>
    <w:p w14:paraId="7D4E312B" w14:textId="77777777" w:rsidR="00A7787C" w:rsidRDefault="00A7787C" w:rsidP="00A7787C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 w:rsidRPr="00A21DCE">
        <w:rPr>
          <w:b/>
          <w:bCs/>
          <w:spacing w:val="-1"/>
        </w:rPr>
        <w:t xml:space="preserve"> </w:t>
      </w:r>
      <w:r w:rsidR="00265DEF">
        <w:rPr>
          <w:b/>
          <w:bCs/>
          <w:color w:val="FF0000"/>
          <w:sz w:val="56"/>
          <w:szCs w:val="56"/>
        </w:rPr>
        <w:t>«ДЕНЬ РОССИИ»</w:t>
      </w:r>
      <w:r w:rsidR="00913107">
        <w:rPr>
          <w:b/>
          <w:bCs/>
          <w:color w:val="FF0000"/>
          <w:sz w:val="56"/>
          <w:szCs w:val="56"/>
        </w:rPr>
        <w:t>,</w:t>
      </w:r>
    </w:p>
    <w:p w14:paraId="7D4E312C" w14:textId="77777777" w:rsidR="00A7787C" w:rsidRDefault="00A7787C" w:rsidP="00A7787C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7D4E312D" w14:textId="77777777" w:rsidR="00A7787C" w:rsidRDefault="00A7787C" w:rsidP="00A7787C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7D4E312E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F52B51" w14:paraId="7D4E3132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2F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52B51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0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52B51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1" w14:textId="77777777" w:rsidR="00D46628" w:rsidRPr="00F52B51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F52B51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A3745E" w:rsidRPr="00F52B51">
              <w:rPr>
                <w:b/>
                <w:bCs/>
                <w:spacing w:val="-1"/>
                <w:sz w:val="28"/>
                <w:szCs w:val="28"/>
              </w:rPr>
              <w:t>Музыкально-инструментальное искусство</w:t>
            </w:r>
            <w:r w:rsidRPr="00F52B51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F52B51" w14:paraId="7D4E3137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3" w14:textId="77777777" w:rsidR="00D46628" w:rsidRPr="00F52B5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4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52B51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35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36" w14:textId="77777777" w:rsidR="00D46628" w:rsidRPr="00F52B51" w:rsidRDefault="00D46628"/>
        </w:tc>
      </w:tr>
      <w:tr w:rsidR="00D46628" w:rsidRPr="00F52B51" w14:paraId="7D4E313D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8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52B51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9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F52B51">
              <w:rPr>
                <w:spacing w:val="-1"/>
                <w:sz w:val="28"/>
                <w:szCs w:val="28"/>
              </w:rPr>
              <w:t>Наименование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учреждения</w:t>
            </w:r>
          </w:p>
          <w:p w14:paraId="7D4E313A" w14:textId="77777777" w:rsidR="00D46628" w:rsidRPr="00F52B51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F52B51">
              <w:rPr>
                <w:spacing w:val="-2"/>
                <w:sz w:val="28"/>
                <w:szCs w:val="28"/>
              </w:rPr>
              <w:t>(адрес,</w:t>
            </w:r>
            <w:r w:rsidRPr="00F52B51">
              <w:rPr>
                <w:spacing w:val="4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3B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3C" w14:textId="77777777" w:rsidR="00D46628" w:rsidRPr="00F52B51" w:rsidRDefault="00D46628"/>
        </w:tc>
      </w:tr>
      <w:tr w:rsidR="00D46628" w:rsidRPr="00F52B51" w14:paraId="7D4E3142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E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52B51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3F" w14:textId="77777777" w:rsidR="00D46628" w:rsidRPr="00F52B51" w:rsidRDefault="00D46628">
            <w:pPr>
              <w:pStyle w:val="TableParagraph"/>
              <w:kinsoku w:val="0"/>
              <w:overflowPunct w:val="0"/>
              <w:ind w:left="98" w:right="804"/>
            </w:pPr>
            <w:r w:rsidRPr="00F52B51">
              <w:rPr>
                <w:spacing w:val="-1"/>
                <w:sz w:val="28"/>
                <w:szCs w:val="28"/>
              </w:rPr>
              <w:t>ФИО</w:t>
            </w:r>
            <w:r w:rsidRPr="00F52B51">
              <w:rPr>
                <w:spacing w:val="3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участника/название</w:t>
            </w:r>
            <w:r w:rsidRPr="00F52B51">
              <w:rPr>
                <w:spacing w:val="21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коллектива/количество</w:t>
            </w:r>
            <w:r w:rsidRPr="00F52B51">
              <w:rPr>
                <w:spacing w:val="22"/>
                <w:sz w:val="28"/>
                <w:szCs w:val="28"/>
              </w:rPr>
              <w:t xml:space="preserve"> </w:t>
            </w:r>
            <w:r w:rsidRPr="00F52B51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40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41" w14:textId="77777777" w:rsidR="00D46628" w:rsidRPr="00F52B51" w:rsidRDefault="00D46628"/>
        </w:tc>
      </w:tr>
      <w:tr w:rsidR="00D46628" w:rsidRPr="00F52B51" w14:paraId="7D4E3147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43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52B51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44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52B51">
              <w:rPr>
                <w:spacing w:val="-1"/>
                <w:sz w:val="28"/>
                <w:szCs w:val="28"/>
              </w:rPr>
              <w:t>ФИО</w:t>
            </w:r>
            <w:r w:rsidRPr="00F52B51">
              <w:rPr>
                <w:spacing w:val="3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руководителя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45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46" w14:textId="77777777" w:rsidR="00D46628" w:rsidRPr="00F52B51" w:rsidRDefault="00D46628"/>
        </w:tc>
      </w:tr>
      <w:tr w:rsidR="00D46628" w:rsidRPr="00F52B51" w14:paraId="7D4E314C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48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52B51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49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52B51">
              <w:rPr>
                <w:spacing w:val="-1"/>
                <w:sz w:val="28"/>
                <w:szCs w:val="28"/>
              </w:rPr>
              <w:t>Возрастная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4A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4B" w14:textId="77777777" w:rsidR="00D46628" w:rsidRPr="00F52B51" w:rsidRDefault="00D46628"/>
        </w:tc>
      </w:tr>
      <w:tr w:rsidR="00D46628" w:rsidRPr="00F52B51" w14:paraId="7D4E3151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4D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52B51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4E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52B51">
              <w:rPr>
                <w:spacing w:val="-1"/>
                <w:sz w:val="28"/>
                <w:szCs w:val="28"/>
              </w:rPr>
              <w:t>Ссылка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4F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50" w14:textId="77777777" w:rsidR="00D46628" w:rsidRPr="00F52B51" w:rsidRDefault="00D46628"/>
        </w:tc>
      </w:tr>
      <w:tr w:rsidR="00D46628" w:rsidRPr="00F52B51" w14:paraId="7D4E3156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4E3152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52B51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3" w14:textId="77777777" w:rsidR="00D46628" w:rsidRPr="00F52B51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F52B51">
              <w:rPr>
                <w:spacing w:val="-1"/>
                <w:sz w:val="28"/>
                <w:szCs w:val="28"/>
              </w:rPr>
              <w:t>Название</w:t>
            </w:r>
            <w:r w:rsidRPr="00F52B51">
              <w:rPr>
                <w:spacing w:val="-3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4" w14:textId="77777777" w:rsidR="00D46628" w:rsidRPr="00F52B51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F52B51">
              <w:rPr>
                <w:spacing w:val="-1"/>
                <w:sz w:val="28"/>
                <w:szCs w:val="28"/>
              </w:rPr>
              <w:t>Авторы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pacing w:val="-2"/>
                <w:sz w:val="28"/>
                <w:szCs w:val="28"/>
              </w:rPr>
              <w:t>музыки</w:t>
            </w:r>
            <w:r w:rsidRPr="00F52B51">
              <w:rPr>
                <w:sz w:val="28"/>
                <w:szCs w:val="28"/>
              </w:rPr>
              <w:t xml:space="preserve"> и </w:t>
            </w:r>
            <w:r w:rsidRPr="00F52B51">
              <w:rPr>
                <w:spacing w:val="-1"/>
                <w:sz w:val="28"/>
                <w:szCs w:val="28"/>
              </w:rPr>
              <w:t>слов</w:t>
            </w:r>
            <w:r w:rsidRPr="00F52B51">
              <w:rPr>
                <w:spacing w:val="23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(ФИО</w:t>
            </w:r>
            <w:r w:rsidRPr="00F52B51">
              <w:rPr>
                <w:spacing w:val="3"/>
                <w:sz w:val="28"/>
                <w:szCs w:val="28"/>
              </w:rPr>
              <w:t xml:space="preserve"> </w:t>
            </w:r>
            <w:r w:rsidRPr="00F52B51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5" w14:textId="77777777" w:rsidR="00D46628" w:rsidRPr="00F52B51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F52B51">
              <w:rPr>
                <w:spacing w:val="-1"/>
                <w:sz w:val="28"/>
                <w:szCs w:val="28"/>
              </w:rPr>
              <w:t>Хроно</w:t>
            </w:r>
            <w:r w:rsidRPr="00F52B51">
              <w:rPr>
                <w:spacing w:val="24"/>
                <w:sz w:val="28"/>
                <w:szCs w:val="28"/>
              </w:rPr>
              <w:t xml:space="preserve"> </w:t>
            </w:r>
            <w:r w:rsidRPr="00F52B51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F52B51" w14:paraId="7D4E315B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E3157" w14:textId="77777777" w:rsidR="00D46628" w:rsidRPr="00F52B5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8" w14:textId="77777777" w:rsidR="00D46628" w:rsidRPr="00F52B5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9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A" w14:textId="77777777" w:rsidR="00D46628" w:rsidRPr="00F52B51" w:rsidRDefault="00D46628"/>
        </w:tc>
      </w:tr>
      <w:tr w:rsidR="00D46628" w:rsidRPr="00F52B51" w14:paraId="7D4E3160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E315C" w14:textId="77777777" w:rsidR="00D46628" w:rsidRPr="00F52B5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D" w14:textId="77777777" w:rsidR="00D46628" w:rsidRPr="00F52B5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E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5F" w14:textId="77777777" w:rsidR="00D46628" w:rsidRPr="00F52B51" w:rsidRDefault="00D46628"/>
        </w:tc>
      </w:tr>
      <w:tr w:rsidR="00D46628" w:rsidRPr="00F52B51" w14:paraId="7D4E3165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1" w14:textId="77777777" w:rsidR="00D46628" w:rsidRPr="00F52B5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2" w14:textId="77777777" w:rsidR="00D46628" w:rsidRPr="00F52B5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3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4" w14:textId="77777777" w:rsidR="00D46628" w:rsidRPr="00F52B51" w:rsidRDefault="00D46628"/>
        </w:tc>
      </w:tr>
      <w:tr w:rsidR="00D46628" w:rsidRPr="00F52B51" w14:paraId="7D4E316A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6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52B51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7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52B51">
              <w:rPr>
                <w:spacing w:val="-1"/>
                <w:sz w:val="28"/>
                <w:szCs w:val="28"/>
              </w:rPr>
              <w:t>Контактный</w:t>
            </w:r>
            <w:r w:rsidRPr="00F52B51">
              <w:rPr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68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69" w14:textId="77777777" w:rsidR="00D46628" w:rsidRPr="00F52B51" w:rsidRDefault="00D46628"/>
        </w:tc>
      </w:tr>
      <w:tr w:rsidR="00D46628" w:rsidRPr="00F52B51" w14:paraId="7D4E316F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B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52B51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6C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52B51">
              <w:rPr>
                <w:spacing w:val="-1"/>
                <w:sz w:val="28"/>
                <w:szCs w:val="28"/>
              </w:rPr>
              <w:t>Электронная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6D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6E" w14:textId="77777777" w:rsidR="00D46628" w:rsidRPr="00F52B51" w:rsidRDefault="00D46628"/>
        </w:tc>
      </w:tr>
      <w:tr w:rsidR="00D46628" w:rsidRPr="00F52B51" w14:paraId="7D4E3174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70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52B51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171" w14:textId="77777777" w:rsidR="00D46628" w:rsidRPr="00F52B5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52B51">
              <w:rPr>
                <w:sz w:val="28"/>
                <w:szCs w:val="28"/>
              </w:rPr>
              <w:t>Дата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заполнения</w:t>
            </w:r>
            <w:r w:rsidRPr="00F52B51">
              <w:rPr>
                <w:spacing w:val="1"/>
                <w:sz w:val="28"/>
                <w:szCs w:val="28"/>
              </w:rPr>
              <w:t xml:space="preserve"> </w:t>
            </w:r>
            <w:r w:rsidRPr="00F52B51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E3172" w14:textId="77777777" w:rsidR="00D46628" w:rsidRPr="00F52B5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4E3173" w14:textId="77777777" w:rsidR="00D46628" w:rsidRPr="00F52B51" w:rsidRDefault="00D46628"/>
        </w:tc>
      </w:tr>
    </w:tbl>
    <w:p w14:paraId="7D4E3175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7D4E3176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7D4E3177" w14:textId="77777777" w:rsidR="00217A33" w:rsidRDefault="00217A33" w:rsidP="00217A33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7D4E3178" w14:textId="77777777" w:rsidR="00217A33" w:rsidRDefault="00C86D1A" w:rsidP="00217A33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217A33">
          <w:rPr>
            <w:rStyle w:val="a6"/>
            <w:spacing w:val="-1"/>
            <w:u w:val="thick"/>
          </w:rPr>
          <w:t>aragorn-studio@mail.ru</w:t>
        </w:r>
      </w:hyperlink>
    </w:p>
    <w:p w14:paraId="7D4E3179" w14:textId="77777777" w:rsidR="00217A33" w:rsidRDefault="00217A33" w:rsidP="00217A33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7D4E317A" w14:textId="77777777" w:rsidR="00D46628" w:rsidRDefault="00217A33" w:rsidP="00217A33">
      <w:pPr>
        <w:pStyle w:val="a3"/>
        <w:kinsoku w:val="0"/>
        <w:overflowPunct w:val="0"/>
        <w:spacing w:before="33"/>
        <w:ind w:left="0" w:right="110"/>
        <w:jc w:val="both"/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E317D" w14:textId="77777777" w:rsidR="00F52B51" w:rsidRDefault="00F52B51">
      <w:r>
        <w:separator/>
      </w:r>
    </w:p>
  </w:endnote>
  <w:endnote w:type="continuationSeparator" w:id="0">
    <w:p w14:paraId="7D4E317E" w14:textId="77777777" w:rsidR="00F52B51" w:rsidRDefault="00F52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E317F" w14:textId="60BF86A5" w:rsidR="00D46628" w:rsidRDefault="00C86D1A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D4E3180" wp14:editId="77CF24B1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4E3181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E31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7D4E3181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E317B" w14:textId="77777777" w:rsidR="00F52B51" w:rsidRDefault="00F52B51">
      <w:r>
        <w:separator/>
      </w:r>
    </w:p>
  </w:footnote>
  <w:footnote w:type="continuationSeparator" w:id="0">
    <w:p w14:paraId="7D4E317C" w14:textId="77777777" w:rsidR="00F52B51" w:rsidRDefault="00F52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0145D"/>
    <w:rsid w:val="00065D6F"/>
    <w:rsid w:val="00172434"/>
    <w:rsid w:val="001B6ABB"/>
    <w:rsid w:val="001D3A96"/>
    <w:rsid w:val="002053D0"/>
    <w:rsid w:val="00217A33"/>
    <w:rsid w:val="00265DEF"/>
    <w:rsid w:val="002A4B92"/>
    <w:rsid w:val="003B2435"/>
    <w:rsid w:val="00487BD5"/>
    <w:rsid w:val="00497629"/>
    <w:rsid w:val="005F17B3"/>
    <w:rsid w:val="0065206A"/>
    <w:rsid w:val="007932DB"/>
    <w:rsid w:val="007B6602"/>
    <w:rsid w:val="007B6FAD"/>
    <w:rsid w:val="007E0F7C"/>
    <w:rsid w:val="00845406"/>
    <w:rsid w:val="008E773C"/>
    <w:rsid w:val="00913107"/>
    <w:rsid w:val="009745D5"/>
    <w:rsid w:val="009A1F99"/>
    <w:rsid w:val="009D1271"/>
    <w:rsid w:val="00A164DD"/>
    <w:rsid w:val="00A21DCE"/>
    <w:rsid w:val="00A3745E"/>
    <w:rsid w:val="00A7787C"/>
    <w:rsid w:val="00B17B7F"/>
    <w:rsid w:val="00BC54E4"/>
    <w:rsid w:val="00BC5D71"/>
    <w:rsid w:val="00BF53AA"/>
    <w:rsid w:val="00C37BAD"/>
    <w:rsid w:val="00C63B14"/>
    <w:rsid w:val="00C86D1A"/>
    <w:rsid w:val="00CA7030"/>
    <w:rsid w:val="00D428E0"/>
    <w:rsid w:val="00D46628"/>
    <w:rsid w:val="00D847AF"/>
    <w:rsid w:val="00D87E22"/>
    <w:rsid w:val="00DB59CE"/>
    <w:rsid w:val="00DC14E8"/>
    <w:rsid w:val="00DD18F4"/>
    <w:rsid w:val="00E160BF"/>
    <w:rsid w:val="00E50436"/>
    <w:rsid w:val="00F4551C"/>
    <w:rsid w:val="00F52B51"/>
    <w:rsid w:val="00FA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7D4E3129"/>
  <w14:defaultImageDpi w14:val="0"/>
  <w15:docId w15:val="{B19D9382-631A-47BC-B41F-AA53990D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54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2021-05-09T11:31:00Z</dcterms:created>
  <dcterms:modified xsi:type="dcterms:W3CDTF">2021-05-09T11:31:00Z</dcterms:modified>
</cp:coreProperties>
</file>