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B68DE5" w14:textId="77777777" w:rsidR="00791C62" w:rsidRPr="00065D6F" w:rsidRDefault="00791C62" w:rsidP="00791C62">
      <w:pPr>
        <w:pStyle w:val="a3"/>
        <w:kinsoku w:val="0"/>
        <w:overflowPunct w:val="0"/>
        <w:spacing w:before="30"/>
        <w:ind w:right="3995"/>
        <w:jc w:val="center"/>
        <w:rPr>
          <w:b/>
          <w:bCs/>
          <w:spacing w:val="-1"/>
          <w:sz w:val="32"/>
          <w:szCs w:val="32"/>
        </w:rPr>
      </w:pPr>
      <w:bookmarkStart w:id="0" w:name="_GoBack"/>
      <w:bookmarkEnd w:id="0"/>
      <w:r>
        <w:rPr>
          <w:b/>
          <w:bCs/>
          <w:spacing w:val="-1"/>
          <w:sz w:val="32"/>
          <w:szCs w:val="32"/>
        </w:rPr>
        <w:t xml:space="preserve">                                           </w:t>
      </w:r>
      <w:r w:rsidRPr="00065D6F">
        <w:rPr>
          <w:b/>
          <w:bCs/>
          <w:spacing w:val="-1"/>
          <w:sz w:val="32"/>
          <w:szCs w:val="32"/>
        </w:rPr>
        <w:t>Заявка</w:t>
      </w:r>
    </w:p>
    <w:p w14:paraId="2AB68DE6" w14:textId="77777777" w:rsidR="00791C62" w:rsidRDefault="00791C62" w:rsidP="00791C62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участника</w:t>
      </w:r>
      <w:r>
        <w:rPr>
          <w:b/>
          <w:bCs/>
          <w:spacing w:val="2"/>
        </w:rPr>
        <w:t xml:space="preserve"> </w:t>
      </w:r>
      <w:r w:rsidRPr="00A21DCE">
        <w:rPr>
          <w:b/>
          <w:bCs/>
          <w:spacing w:val="-1"/>
        </w:rPr>
        <w:t>Всероссийск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ежегодн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открыт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дистанционн</w:t>
      </w:r>
      <w:r>
        <w:rPr>
          <w:b/>
          <w:bCs/>
          <w:spacing w:val="-1"/>
        </w:rPr>
        <w:t>ого</w:t>
      </w:r>
      <w:r w:rsidR="003329CE">
        <w:rPr>
          <w:b/>
          <w:bCs/>
          <w:spacing w:val="-1"/>
        </w:rPr>
        <w:t xml:space="preserve"> (online)</w:t>
      </w:r>
      <w:r w:rsidRPr="00A21DCE">
        <w:rPr>
          <w:b/>
          <w:bCs/>
          <w:spacing w:val="-1"/>
        </w:rPr>
        <w:t xml:space="preserve"> музыкальн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фестивал</w:t>
      </w:r>
      <w:r>
        <w:rPr>
          <w:b/>
          <w:bCs/>
          <w:spacing w:val="-1"/>
        </w:rPr>
        <w:t>я</w:t>
      </w:r>
      <w:r w:rsidRPr="00A21DCE">
        <w:rPr>
          <w:b/>
          <w:bCs/>
          <w:spacing w:val="-1"/>
        </w:rPr>
        <w:t>-конкурс</w:t>
      </w:r>
      <w:r>
        <w:rPr>
          <w:b/>
          <w:bCs/>
          <w:spacing w:val="-1"/>
        </w:rPr>
        <w:t>а</w:t>
      </w:r>
      <w:r w:rsidRPr="00A21DCE">
        <w:rPr>
          <w:b/>
          <w:bCs/>
          <w:spacing w:val="-1"/>
        </w:rPr>
        <w:t xml:space="preserve"> военной и патриотической песни</w:t>
      </w:r>
    </w:p>
    <w:p w14:paraId="2AB68DE7" w14:textId="77777777" w:rsidR="00791C62" w:rsidRDefault="004F4CBC" w:rsidP="00791C62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</w:rPr>
      </w:pPr>
      <w:r>
        <w:rPr>
          <w:b/>
          <w:bCs/>
          <w:color w:val="FF0000"/>
          <w:sz w:val="56"/>
          <w:szCs w:val="56"/>
        </w:rPr>
        <w:t>«ДЕНЬ РОССИИ»</w:t>
      </w:r>
      <w:r w:rsidR="003329CE">
        <w:rPr>
          <w:b/>
          <w:bCs/>
          <w:color w:val="FF0000"/>
          <w:sz w:val="56"/>
          <w:szCs w:val="56"/>
        </w:rPr>
        <w:t>,</w:t>
      </w:r>
    </w:p>
    <w:p w14:paraId="2AB68DE8" w14:textId="77777777" w:rsidR="00791C62" w:rsidRDefault="00791C62" w:rsidP="00791C62">
      <w:pPr>
        <w:pStyle w:val="a3"/>
        <w:kinsoku w:val="0"/>
        <w:overflowPunct w:val="0"/>
        <w:spacing w:before="4"/>
        <w:ind w:left="581" w:right="594"/>
        <w:jc w:val="center"/>
      </w:pPr>
      <w:r>
        <w:rPr>
          <w:b/>
          <w:bCs/>
          <w:spacing w:val="-1"/>
        </w:rPr>
        <w:t>посвященного</w:t>
      </w:r>
      <w:r>
        <w:rPr>
          <w:b/>
          <w:bCs/>
          <w:spacing w:val="2"/>
        </w:rPr>
        <w:t xml:space="preserve"> </w:t>
      </w:r>
      <w:r>
        <w:rPr>
          <w:b/>
          <w:bCs/>
        </w:rPr>
        <w:t>Дню России</w:t>
      </w:r>
      <w:r>
        <w:rPr>
          <w:b/>
          <w:bCs/>
          <w:spacing w:val="-1"/>
        </w:rPr>
        <w:t>,</w:t>
      </w:r>
      <w:r>
        <w:rPr>
          <w:b/>
          <w:bCs/>
          <w:spacing w:val="39"/>
        </w:rPr>
        <w:t xml:space="preserve"> </w:t>
      </w:r>
      <w:r>
        <w:rPr>
          <w:b/>
          <w:bCs/>
          <w:spacing w:val="-1"/>
        </w:rPr>
        <w:t>проводимого</w:t>
      </w:r>
      <w:r>
        <w:rPr>
          <w:b/>
          <w:bCs/>
          <w:spacing w:val="2"/>
        </w:rPr>
        <w:t xml:space="preserve"> </w:t>
      </w:r>
      <w:r>
        <w:rPr>
          <w:b/>
          <w:bCs/>
        </w:rPr>
        <w:t>в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рамках</w:t>
      </w:r>
      <w:r>
        <w:rPr>
          <w:b/>
          <w:bCs/>
          <w:spacing w:val="-2"/>
        </w:rPr>
        <w:t xml:space="preserve">                        </w:t>
      </w:r>
      <w:r>
        <w:rPr>
          <w:b/>
          <w:bCs/>
          <w:spacing w:val="-1"/>
        </w:rPr>
        <w:t>Всероссийского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1"/>
        </w:rPr>
        <w:t>музыкального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проекта</w:t>
      </w:r>
    </w:p>
    <w:p w14:paraId="2AB68DE9" w14:textId="77777777" w:rsidR="00791C62" w:rsidRDefault="00791C62" w:rsidP="00791C62">
      <w:pPr>
        <w:pStyle w:val="a3"/>
        <w:kinsoku w:val="0"/>
        <w:overflowPunct w:val="0"/>
        <w:spacing w:line="320" w:lineRule="exact"/>
        <w:ind w:left="3134" w:right="3075"/>
        <w:jc w:val="center"/>
        <w:rPr>
          <w:color w:val="000000"/>
        </w:rPr>
      </w:pPr>
      <w:r>
        <w:rPr>
          <w:b/>
          <w:bCs/>
          <w:color w:val="00B0F0"/>
          <w:spacing w:val="-1"/>
        </w:rPr>
        <w:t>«Мы</w:t>
      </w:r>
      <w:r>
        <w:rPr>
          <w:b/>
          <w:bCs/>
          <w:color w:val="00B0F0"/>
          <w:spacing w:val="3"/>
        </w:rPr>
        <w:t xml:space="preserve"> </w:t>
      </w:r>
      <w:r>
        <w:rPr>
          <w:b/>
          <w:bCs/>
          <w:color w:val="00B0F0"/>
          <w:spacing w:val="-1"/>
        </w:rPr>
        <w:t>за</w:t>
      </w:r>
      <w:r>
        <w:rPr>
          <w:b/>
          <w:bCs/>
          <w:color w:val="00B0F0"/>
          <w:spacing w:val="-2"/>
        </w:rPr>
        <w:t xml:space="preserve"> </w:t>
      </w:r>
      <w:r>
        <w:rPr>
          <w:b/>
          <w:bCs/>
          <w:color w:val="00B0F0"/>
          <w:spacing w:val="-1"/>
        </w:rPr>
        <w:t>Великую</w:t>
      </w:r>
      <w:r>
        <w:rPr>
          <w:b/>
          <w:bCs/>
          <w:color w:val="00B0F0"/>
        </w:rPr>
        <w:t xml:space="preserve"> </w:t>
      </w:r>
      <w:r>
        <w:rPr>
          <w:b/>
          <w:bCs/>
          <w:color w:val="00B0F0"/>
          <w:spacing w:val="-1"/>
        </w:rPr>
        <w:t>Державу»</w:t>
      </w:r>
    </w:p>
    <w:p w14:paraId="2AB68DEA" w14:textId="77777777" w:rsidR="00D46628" w:rsidRDefault="00D46628">
      <w:pPr>
        <w:pStyle w:val="a3"/>
        <w:kinsoku w:val="0"/>
        <w:overflowPunct w:val="0"/>
        <w:spacing w:before="8"/>
        <w:ind w:left="0"/>
        <w:rPr>
          <w:b/>
          <w:bCs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3968"/>
        <w:gridCol w:w="3688"/>
        <w:gridCol w:w="1132"/>
      </w:tblGrid>
      <w:tr w:rsidR="00D46628" w:rsidRPr="00C07AC0" w14:paraId="2AB68DEE" w14:textId="77777777"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DEB" w14:textId="77777777" w:rsidR="00D46628" w:rsidRPr="00C07AC0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C07AC0">
              <w:rPr>
                <w:sz w:val="28"/>
                <w:szCs w:val="28"/>
              </w:rPr>
              <w:t>1.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DEC" w14:textId="77777777" w:rsidR="00D46628" w:rsidRPr="00C07AC0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C07AC0">
              <w:rPr>
                <w:spacing w:val="-1"/>
                <w:sz w:val="28"/>
                <w:szCs w:val="28"/>
              </w:rPr>
              <w:t>Номинация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DED" w14:textId="77777777" w:rsidR="00D46628" w:rsidRPr="00C07AC0" w:rsidRDefault="00D46628">
            <w:pPr>
              <w:pStyle w:val="TableParagraph"/>
              <w:kinsoku w:val="0"/>
              <w:overflowPunct w:val="0"/>
              <w:spacing w:before="3" w:line="320" w:lineRule="exact"/>
              <w:ind w:left="102" w:right="605" w:firstLine="72"/>
            </w:pPr>
            <w:r w:rsidRPr="00C07AC0">
              <w:rPr>
                <w:b/>
                <w:bCs/>
                <w:spacing w:val="-1"/>
                <w:sz w:val="28"/>
                <w:szCs w:val="28"/>
              </w:rPr>
              <w:t>«</w:t>
            </w:r>
            <w:r w:rsidR="00365472" w:rsidRPr="00C07AC0">
              <w:rPr>
                <w:b/>
                <w:bCs/>
                <w:spacing w:val="-1"/>
                <w:sz w:val="28"/>
                <w:szCs w:val="28"/>
              </w:rPr>
              <w:t>Оригинальный жанр</w:t>
            </w:r>
            <w:r w:rsidRPr="00C07AC0">
              <w:rPr>
                <w:b/>
                <w:bCs/>
                <w:spacing w:val="-1"/>
                <w:sz w:val="28"/>
                <w:szCs w:val="28"/>
              </w:rPr>
              <w:t>»</w:t>
            </w:r>
          </w:p>
        </w:tc>
      </w:tr>
      <w:tr w:rsidR="00D46628" w:rsidRPr="00C07AC0" w14:paraId="2AB68DF3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DEF" w14:textId="77777777" w:rsidR="00D46628" w:rsidRPr="00C07AC0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DF0" w14:textId="77777777" w:rsidR="00D46628" w:rsidRPr="00C07AC0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C07AC0">
              <w:rPr>
                <w:spacing w:val="-1"/>
                <w:sz w:val="28"/>
                <w:szCs w:val="28"/>
              </w:rPr>
              <w:t>Страна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B68DF1" w14:textId="77777777" w:rsidR="00D46628" w:rsidRPr="00C07AC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B68DF2" w14:textId="77777777" w:rsidR="00D46628" w:rsidRPr="00C07AC0" w:rsidRDefault="00D46628"/>
        </w:tc>
      </w:tr>
      <w:tr w:rsidR="00D46628" w:rsidRPr="00C07AC0" w14:paraId="2AB68DF9" w14:textId="77777777">
        <w:trPr>
          <w:trHeight w:hRule="exact" w:val="6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DF4" w14:textId="77777777" w:rsidR="00D46628" w:rsidRPr="00C07AC0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C07AC0">
              <w:rPr>
                <w:sz w:val="28"/>
                <w:szCs w:val="28"/>
              </w:rPr>
              <w:t>2.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DF5" w14:textId="77777777" w:rsidR="00D46628" w:rsidRPr="00C07AC0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  <w:rPr>
                <w:spacing w:val="-1"/>
                <w:sz w:val="28"/>
                <w:szCs w:val="28"/>
              </w:rPr>
            </w:pPr>
            <w:r w:rsidRPr="00C07AC0">
              <w:rPr>
                <w:spacing w:val="-1"/>
                <w:sz w:val="28"/>
                <w:szCs w:val="28"/>
              </w:rPr>
              <w:t>Наименование</w:t>
            </w:r>
            <w:r w:rsidRPr="00C07AC0">
              <w:rPr>
                <w:spacing w:val="1"/>
                <w:sz w:val="28"/>
                <w:szCs w:val="28"/>
              </w:rPr>
              <w:t xml:space="preserve"> </w:t>
            </w:r>
            <w:r w:rsidRPr="00C07AC0">
              <w:rPr>
                <w:spacing w:val="-1"/>
                <w:sz w:val="28"/>
                <w:szCs w:val="28"/>
              </w:rPr>
              <w:t>учреждения</w:t>
            </w:r>
          </w:p>
          <w:p w14:paraId="2AB68DF6" w14:textId="77777777" w:rsidR="00D46628" w:rsidRPr="00C07AC0" w:rsidRDefault="00D46628">
            <w:pPr>
              <w:pStyle w:val="TableParagraph"/>
              <w:kinsoku w:val="0"/>
              <w:overflowPunct w:val="0"/>
              <w:spacing w:before="2"/>
              <w:ind w:left="98"/>
            </w:pPr>
            <w:r w:rsidRPr="00C07AC0">
              <w:rPr>
                <w:spacing w:val="-2"/>
                <w:sz w:val="28"/>
                <w:szCs w:val="28"/>
              </w:rPr>
              <w:t>(адрес,</w:t>
            </w:r>
            <w:r w:rsidRPr="00C07AC0">
              <w:rPr>
                <w:spacing w:val="4"/>
                <w:sz w:val="28"/>
                <w:szCs w:val="28"/>
              </w:rPr>
              <w:t xml:space="preserve"> </w:t>
            </w:r>
            <w:r w:rsidRPr="00C07AC0">
              <w:rPr>
                <w:spacing w:val="-1"/>
                <w:sz w:val="28"/>
                <w:szCs w:val="28"/>
              </w:rPr>
              <w:t>телефон)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B68DF7" w14:textId="77777777" w:rsidR="00D46628" w:rsidRPr="00C07AC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B68DF8" w14:textId="77777777" w:rsidR="00D46628" w:rsidRPr="00C07AC0" w:rsidRDefault="00D46628"/>
        </w:tc>
      </w:tr>
      <w:tr w:rsidR="00D46628" w:rsidRPr="00C07AC0" w14:paraId="2AB68DFE" w14:textId="77777777">
        <w:trPr>
          <w:trHeight w:hRule="exact" w:val="9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DFA" w14:textId="77777777" w:rsidR="00D46628" w:rsidRPr="00C07AC0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C07AC0">
              <w:rPr>
                <w:sz w:val="28"/>
                <w:szCs w:val="28"/>
              </w:rPr>
              <w:t>3.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DFB" w14:textId="77777777" w:rsidR="00D46628" w:rsidRPr="00C07AC0" w:rsidRDefault="00D46628">
            <w:pPr>
              <w:pStyle w:val="TableParagraph"/>
              <w:kinsoku w:val="0"/>
              <w:overflowPunct w:val="0"/>
              <w:ind w:left="98" w:right="804"/>
            </w:pPr>
            <w:r w:rsidRPr="00C07AC0">
              <w:rPr>
                <w:spacing w:val="-1"/>
                <w:sz w:val="28"/>
                <w:szCs w:val="28"/>
              </w:rPr>
              <w:t>ФИО</w:t>
            </w:r>
            <w:r w:rsidRPr="00C07AC0">
              <w:rPr>
                <w:spacing w:val="3"/>
                <w:sz w:val="28"/>
                <w:szCs w:val="28"/>
              </w:rPr>
              <w:t xml:space="preserve"> </w:t>
            </w:r>
            <w:r w:rsidRPr="00C07AC0">
              <w:rPr>
                <w:spacing w:val="-1"/>
                <w:sz w:val="28"/>
                <w:szCs w:val="28"/>
              </w:rPr>
              <w:t>участника/название</w:t>
            </w:r>
            <w:r w:rsidRPr="00C07AC0">
              <w:rPr>
                <w:spacing w:val="21"/>
                <w:sz w:val="28"/>
                <w:szCs w:val="28"/>
              </w:rPr>
              <w:t xml:space="preserve"> </w:t>
            </w:r>
            <w:r w:rsidRPr="00C07AC0">
              <w:rPr>
                <w:spacing w:val="-1"/>
                <w:sz w:val="28"/>
                <w:szCs w:val="28"/>
              </w:rPr>
              <w:t>коллектива/количество</w:t>
            </w:r>
            <w:r w:rsidRPr="00C07AC0">
              <w:rPr>
                <w:spacing w:val="22"/>
                <w:sz w:val="28"/>
                <w:szCs w:val="28"/>
              </w:rPr>
              <w:t xml:space="preserve"> </w:t>
            </w:r>
            <w:r w:rsidRPr="00C07AC0">
              <w:rPr>
                <w:spacing w:val="-2"/>
                <w:sz w:val="28"/>
                <w:szCs w:val="28"/>
              </w:rPr>
              <w:t>человек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B68DFC" w14:textId="77777777" w:rsidR="00D46628" w:rsidRPr="00C07AC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B68DFD" w14:textId="77777777" w:rsidR="00D46628" w:rsidRPr="00C07AC0" w:rsidRDefault="00D46628"/>
        </w:tc>
      </w:tr>
      <w:tr w:rsidR="00D46628" w:rsidRPr="00C07AC0" w14:paraId="2AB68E03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DFF" w14:textId="77777777" w:rsidR="00D46628" w:rsidRPr="00C07AC0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C07AC0">
              <w:rPr>
                <w:sz w:val="28"/>
                <w:szCs w:val="28"/>
              </w:rPr>
              <w:t>4.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E00" w14:textId="77777777" w:rsidR="00D46628" w:rsidRPr="00C07AC0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C07AC0">
              <w:rPr>
                <w:spacing w:val="-1"/>
                <w:sz w:val="28"/>
                <w:szCs w:val="28"/>
              </w:rPr>
              <w:t>ФИО</w:t>
            </w:r>
            <w:r w:rsidRPr="00C07AC0">
              <w:rPr>
                <w:spacing w:val="3"/>
                <w:sz w:val="28"/>
                <w:szCs w:val="28"/>
              </w:rPr>
              <w:t xml:space="preserve"> </w:t>
            </w:r>
            <w:r w:rsidRPr="00C07AC0">
              <w:rPr>
                <w:spacing w:val="-1"/>
                <w:sz w:val="28"/>
                <w:szCs w:val="28"/>
              </w:rPr>
              <w:t>руководителя</w:t>
            </w:r>
            <w:r w:rsidRPr="00C07AC0">
              <w:rPr>
                <w:spacing w:val="1"/>
                <w:sz w:val="28"/>
                <w:szCs w:val="28"/>
              </w:rPr>
              <w:t xml:space="preserve"> </w:t>
            </w:r>
            <w:r w:rsidRPr="00C07AC0">
              <w:rPr>
                <w:spacing w:val="-1"/>
                <w:sz w:val="28"/>
                <w:szCs w:val="28"/>
              </w:rPr>
              <w:t>коллектива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B68E01" w14:textId="77777777" w:rsidR="00D46628" w:rsidRPr="00C07AC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B68E02" w14:textId="77777777" w:rsidR="00D46628" w:rsidRPr="00C07AC0" w:rsidRDefault="00D46628"/>
        </w:tc>
      </w:tr>
      <w:tr w:rsidR="00D46628" w:rsidRPr="00C07AC0" w14:paraId="2AB68E08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E04" w14:textId="77777777" w:rsidR="00D46628" w:rsidRPr="00C07AC0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C07AC0">
              <w:rPr>
                <w:sz w:val="28"/>
                <w:szCs w:val="28"/>
              </w:rPr>
              <w:t>5.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E05" w14:textId="77777777" w:rsidR="00D46628" w:rsidRPr="00C07AC0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C07AC0">
              <w:rPr>
                <w:spacing w:val="-1"/>
                <w:sz w:val="28"/>
                <w:szCs w:val="28"/>
              </w:rPr>
              <w:t>Возрастная</w:t>
            </w:r>
            <w:r w:rsidRPr="00C07AC0">
              <w:rPr>
                <w:spacing w:val="1"/>
                <w:sz w:val="28"/>
                <w:szCs w:val="28"/>
              </w:rPr>
              <w:t xml:space="preserve"> </w:t>
            </w:r>
            <w:r w:rsidRPr="00C07AC0">
              <w:rPr>
                <w:spacing w:val="-1"/>
                <w:sz w:val="28"/>
                <w:szCs w:val="28"/>
              </w:rPr>
              <w:t>категория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B68E06" w14:textId="77777777" w:rsidR="00D46628" w:rsidRPr="00C07AC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B68E07" w14:textId="77777777" w:rsidR="00D46628" w:rsidRPr="00C07AC0" w:rsidRDefault="00D46628"/>
        </w:tc>
      </w:tr>
      <w:tr w:rsidR="00D46628" w:rsidRPr="00C07AC0" w14:paraId="2AB68E0D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E09" w14:textId="77777777" w:rsidR="00D46628" w:rsidRPr="00C07AC0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C07AC0">
              <w:rPr>
                <w:sz w:val="28"/>
                <w:szCs w:val="28"/>
              </w:rPr>
              <w:t>6.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E0A" w14:textId="77777777" w:rsidR="00D46628" w:rsidRPr="00C07AC0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C07AC0">
              <w:rPr>
                <w:spacing w:val="-1"/>
                <w:sz w:val="28"/>
                <w:szCs w:val="28"/>
              </w:rPr>
              <w:t>Ссылка</w:t>
            </w:r>
            <w:r w:rsidRPr="00C07AC0">
              <w:rPr>
                <w:spacing w:val="1"/>
                <w:sz w:val="28"/>
                <w:szCs w:val="28"/>
              </w:rPr>
              <w:t xml:space="preserve"> </w:t>
            </w:r>
            <w:r w:rsidRPr="00C07AC0">
              <w:rPr>
                <w:spacing w:val="-1"/>
                <w:sz w:val="28"/>
                <w:szCs w:val="28"/>
              </w:rPr>
              <w:t>видеоматериала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B68E0B" w14:textId="77777777" w:rsidR="00D46628" w:rsidRPr="00C07AC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B68E0C" w14:textId="77777777" w:rsidR="00D46628" w:rsidRPr="00C07AC0" w:rsidRDefault="00D46628"/>
        </w:tc>
      </w:tr>
      <w:tr w:rsidR="00D46628" w:rsidRPr="00C07AC0" w14:paraId="2AB68E12" w14:textId="77777777"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B68E0E" w14:textId="77777777" w:rsidR="00D46628" w:rsidRPr="00C07AC0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C07AC0">
              <w:rPr>
                <w:sz w:val="28"/>
                <w:szCs w:val="28"/>
              </w:rPr>
              <w:t>7.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E0F" w14:textId="77777777" w:rsidR="00D46628" w:rsidRPr="00C07AC0" w:rsidRDefault="00D46628">
            <w:pPr>
              <w:pStyle w:val="TableParagraph"/>
              <w:kinsoku w:val="0"/>
              <w:overflowPunct w:val="0"/>
              <w:spacing w:line="312" w:lineRule="exact"/>
              <w:ind w:left="558"/>
            </w:pPr>
            <w:r w:rsidRPr="00C07AC0">
              <w:rPr>
                <w:spacing w:val="-1"/>
                <w:sz w:val="28"/>
                <w:szCs w:val="28"/>
              </w:rPr>
              <w:t>Название</w:t>
            </w:r>
            <w:r w:rsidRPr="00C07AC0">
              <w:rPr>
                <w:spacing w:val="-3"/>
                <w:sz w:val="28"/>
                <w:szCs w:val="28"/>
              </w:rPr>
              <w:t xml:space="preserve"> </w:t>
            </w:r>
            <w:r w:rsidRPr="00C07AC0">
              <w:rPr>
                <w:spacing w:val="-1"/>
                <w:sz w:val="28"/>
                <w:szCs w:val="28"/>
              </w:rPr>
              <w:t>произведения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E10" w14:textId="77777777" w:rsidR="00D46628" w:rsidRPr="00C07AC0" w:rsidRDefault="00D46628">
            <w:pPr>
              <w:pStyle w:val="TableParagraph"/>
              <w:kinsoku w:val="0"/>
              <w:overflowPunct w:val="0"/>
              <w:spacing w:line="238" w:lineRule="auto"/>
              <w:ind w:left="746" w:right="408" w:hanging="200"/>
            </w:pPr>
            <w:r w:rsidRPr="00C07AC0">
              <w:rPr>
                <w:spacing w:val="-1"/>
                <w:sz w:val="28"/>
                <w:szCs w:val="28"/>
              </w:rPr>
              <w:t>Авторы</w:t>
            </w:r>
            <w:r w:rsidRPr="00C07AC0">
              <w:rPr>
                <w:spacing w:val="1"/>
                <w:sz w:val="28"/>
                <w:szCs w:val="28"/>
              </w:rPr>
              <w:t xml:space="preserve"> </w:t>
            </w:r>
            <w:r w:rsidRPr="00C07AC0">
              <w:rPr>
                <w:spacing w:val="-2"/>
                <w:sz w:val="28"/>
                <w:szCs w:val="28"/>
              </w:rPr>
              <w:t>музыки</w:t>
            </w:r>
            <w:r w:rsidRPr="00C07AC0">
              <w:rPr>
                <w:sz w:val="28"/>
                <w:szCs w:val="28"/>
              </w:rPr>
              <w:t xml:space="preserve"> и </w:t>
            </w:r>
            <w:r w:rsidRPr="00C07AC0">
              <w:rPr>
                <w:spacing w:val="-1"/>
                <w:sz w:val="28"/>
                <w:szCs w:val="28"/>
              </w:rPr>
              <w:t>слов</w:t>
            </w:r>
            <w:r w:rsidRPr="00C07AC0">
              <w:rPr>
                <w:spacing w:val="23"/>
                <w:sz w:val="28"/>
                <w:szCs w:val="28"/>
              </w:rPr>
              <w:t xml:space="preserve"> </w:t>
            </w:r>
            <w:r w:rsidRPr="00C07AC0">
              <w:rPr>
                <w:spacing w:val="-1"/>
                <w:sz w:val="28"/>
                <w:szCs w:val="28"/>
              </w:rPr>
              <w:t>(ФИО</w:t>
            </w:r>
            <w:r w:rsidRPr="00C07AC0">
              <w:rPr>
                <w:spacing w:val="3"/>
                <w:sz w:val="28"/>
                <w:szCs w:val="28"/>
              </w:rPr>
              <w:t xml:space="preserve"> </w:t>
            </w:r>
            <w:r w:rsidRPr="00C07AC0">
              <w:rPr>
                <w:spacing w:val="-2"/>
                <w:sz w:val="28"/>
                <w:szCs w:val="28"/>
              </w:rPr>
              <w:t>полностью)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E11" w14:textId="77777777" w:rsidR="00D46628" w:rsidRPr="00C07AC0" w:rsidRDefault="00D46628">
            <w:pPr>
              <w:pStyle w:val="TableParagraph"/>
              <w:kinsoku w:val="0"/>
              <w:overflowPunct w:val="0"/>
              <w:spacing w:line="238" w:lineRule="auto"/>
              <w:ind w:left="118" w:right="123" w:firstLine="56"/>
            </w:pPr>
            <w:r w:rsidRPr="00C07AC0">
              <w:rPr>
                <w:spacing w:val="-1"/>
                <w:sz w:val="28"/>
                <w:szCs w:val="28"/>
              </w:rPr>
              <w:t>Хроно</w:t>
            </w:r>
            <w:r w:rsidRPr="00C07AC0">
              <w:rPr>
                <w:spacing w:val="24"/>
                <w:sz w:val="28"/>
                <w:szCs w:val="28"/>
              </w:rPr>
              <w:t xml:space="preserve"> </w:t>
            </w:r>
            <w:r w:rsidRPr="00C07AC0">
              <w:rPr>
                <w:spacing w:val="-2"/>
                <w:sz w:val="28"/>
                <w:szCs w:val="28"/>
              </w:rPr>
              <w:t>метраж</w:t>
            </w:r>
          </w:p>
        </w:tc>
      </w:tr>
      <w:tr w:rsidR="00D46628" w:rsidRPr="00C07AC0" w14:paraId="2AB68E17" w14:textId="77777777">
        <w:trPr>
          <w:trHeight w:hRule="exact" w:val="32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B68E13" w14:textId="77777777" w:rsidR="00D46628" w:rsidRPr="00C07AC0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E14" w14:textId="77777777" w:rsidR="00D46628" w:rsidRPr="00C07AC0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E15" w14:textId="77777777" w:rsidR="00D46628" w:rsidRPr="00C07AC0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E16" w14:textId="77777777" w:rsidR="00D46628" w:rsidRPr="00C07AC0" w:rsidRDefault="00D46628"/>
        </w:tc>
      </w:tr>
      <w:tr w:rsidR="00D46628" w:rsidRPr="00C07AC0" w14:paraId="2AB68E1C" w14:textId="77777777"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B68E18" w14:textId="77777777" w:rsidR="00D46628" w:rsidRPr="00C07AC0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E19" w14:textId="77777777" w:rsidR="00D46628" w:rsidRPr="00C07AC0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E1A" w14:textId="77777777" w:rsidR="00D46628" w:rsidRPr="00C07AC0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E1B" w14:textId="77777777" w:rsidR="00D46628" w:rsidRPr="00C07AC0" w:rsidRDefault="00D46628"/>
        </w:tc>
      </w:tr>
      <w:tr w:rsidR="00D46628" w:rsidRPr="00C07AC0" w14:paraId="2AB68E21" w14:textId="77777777"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E1D" w14:textId="77777777" w:rsidR="00D46628" w:rsidRPr="00C07AC0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E1E" w14:textId="77777777" w:rsidR="00D46628" w:rsidRPr="00C07AC0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E1F" w14:textId="77777777" w:rsidR="00D46628" w:rsidRPr="00C07AC0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E20" w14:textId="77777777" w:rsidR="00D46628" w:rsidRPr="00C07AC0" w:rsidRDefault="00D46628"/>
        </w:tc>
      </w:tr>
      <w:tr w:rsidR="00D46628" w:rsidRPr="00C07AC0" w14:paraId="2AB68E26" w14:textId="77777777">
        <w:trPr>
          <w:trHeight w:hRule="exact" w:val="3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E22" w14:textId="77777777" w:rsidR="00D46628" w:rsidRPr="00C07AC0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C07AC0">
              <w:rPr>
                <w:sz w:val="28"/>
                <w:szCs w:val="28"/>
              </w:rPr>
              <w:t>8.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E23" w14:textId="77777777" w:rsidR="00D46628" w:rsidRPr="00C07AC0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C07AC0">
              <w:rPr>
                <w:spacing w:val="-1"/>
                <w:sz w:val="28"/>
                <w:szCs w:val="28"/>
              </w:rPr>
              <w:t>Контактный</w:t>
            </w:r>
            <w:r w:rsidRPr="00C07AC0">
              <w:rPr>
                <w:sz w:val="28"/>
                <w:szCs w:val="28"/>
              </w:rPr>
              <w:t xml:space="preserve"> </w:t>
            </w:r>
            <w:r w:rsidRPr="00C07AC0">
              <w:rPr>
                <w:spacing w:val="-1"/>
                <w:sz w:val="28"/>
                <w:szCs w:val="28"/>
              </w:rPr>
              <w:t>телефон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B68E24" w14:textId="77777777" w:rsidR="00D46628" w:rsidRPr="00C07AC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B68E25" w14:textId="77777777" w:rsidR="00D46628" w:rsidRPr="00C07AC0" w:rsidRDefault="00D46628"/>
        </w:tc>
      </w:tr>
      <w:tr w:rsidR="00D46628" w:rsidRPr="00C07AC0" w14:paraId="2AB68E2B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E27" w14:textId="77777777" w:rsidR="00D46628" w:rsidRPr="00C07AC0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C07AC0">
              <w:rPr>
                <w:sz w:val="28"/>
                <w:szCs w:val="28"/>
              </w:rPr>
              <w:t>9.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E28" w14:textId="77777777" w:rsidR="00D46628" w:rsidRPr="00C07AC0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C07AC0">
              <w:rPr>
                <w:spacing w:val="-1"/>
                <w:sz w:val="28"/>
                <w:szCs w:val="28"/>
              </w:rPr>
              <w:t>Электронная</w:t>
            </w:r>
            <w:r w:rsidRPr="00C07AC0">
              <w:rPr>
                <w:spacing w:val="1"/>
                <w:sz w:val="28"/>
                <w:szCs w:val="28"/>
              </w:rPr>
              <w:t xml:space="preserve"> </w:t>
            </w:r>
            <w:r w:rsidRPr="00C07AC0">
              <w:rPr>
                <w:sz w:val="28"/>
                <w:szCs w:val="28"/>
              </w:rPr>
              <w:t>почта: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B68E29" w14:textId="77777777" w:rsidR="00D46628" w:rsidRPr="00C07AC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B68E2A" w14:textId="77777777" w:rsidR="00D46628" w:rsidRPr="00C07AC0" w:rsidRDefault="00D46628"/>
        </w:tc>
      </w:tr>
      <w:tr w:rsidR="00D46628" w:rsidRPr="00C07AC0" w14:paraId="2AB68E30" w14:textId="77777777">
        <w:trPr>
          <w:trHeight w:hRule="exact" w:val="3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E2C" w14:textId="77777777" w:rsidR="00D46628" w:rsidRPr="00C07AC0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C07AC0">
              <w:rPr>
                <w:sz w:val="28"/>
                <w:szCs w:val="28"/>
              </w:rPr>
              <w:t>10.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8E2D" w14:textId="77777777" w:rsidR="00D46628" w:rsidRPr="00C07AC0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C07AC0">
              <w:rPr>
                <w:sz w:val="28"/>
                <w:szCs w:val="28"/>
              </w:rPr>
              <w:t>Дата</w:t>
            </w:r>
            <w:r w:rsidRPr="00C07AC0">
              <w:rPr>
                <w:spacing w:val="1"/>
                <w:sz w:val="28"/>
                <w:szCs w:val="28"/>
              </w:rPr>
              <w:t xml:space="preserve"> </w:t>
            </w:r>
            <w:r w:rsidRPr="00C07AC0">
              <w:rPr>
                <w:spacing w:val="-1"/>
                <w:sz w:val="28"/>
                <w:szCs w:val="28"/>
              </w:rPr>
              <w:t>заполнения</w:t>
            </w:r>
            <w:r w:rsidRPr="00C07AC0">
              <w:rPr>
                <w:spacing w:val="1"/>
                <w:sz w:val="28"/>
                <w:szCs w:val="28"/>
              </w:rPr>
              <w:t xml:space="preserve"> </w:t>
            </w:r>
            <w:r w:rsidRPr="00C07AC0">
              <w:rPr>
                <w:spacing w:val="-1"/>
                <w:sz w:val="28"/>
                <w:szCs w:val="28"/>
              </w:rPr>
              <w:t>заявки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B68E2E" w14:textId="77777777" w:rsidR="00D46628" w:rsidRPr="00C07AC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B68E2F" w14:textId="77777777" w:rsidR="00D46628" w:rsidRPr="00C07AC0" w:rsidRDefault="00D46628"/>
        </w:tc>
      </w:tr>
    </w:tbl>
    <w:p w14:paraId="2AB68E31" w14:textId="77777777" w:rsidR="00D46628" w:rsidRDefault="00D46628">
      <w:pPr>
        <w:pStyle w:val="a3"/>
        <w:kinsoku w:val="0"/>
        <w:overflowPunct w:val="0"/>
        <w:ind w:left="0"/>
        <w:rPr>
          <w:b/>
          <w:bCs/>
          <w:sz w:val="20"/>
          <w:szCs w:val="20"/>
        </w:rPr>
      </w:pPr>
    </w:p>
    <w:p w14:paraId="2AB68E32" w14:textId="77777777" w:rsidR="00D46628" w:rsidRDefault="00D46628">
      <w:pPr>
        <w:pStyle w:val="a3"/>
        <w:kinsoku w:val="0"/>
        <w:overflowPunct w:val="0"/>
        <w:spacing w:before="10"/>
        <w:ind w:left="0"/>
        <w:rPr>
          <w:b/>
          <w:bCs/>
          <w:sz w:val="22"/>
          <w:szCs w:val="22"/>
        </w:rPr>
      </w:pPr>
    </w:p>
    <w:p w14:paraId="2AB68E33" w14:textId="77777777" w:rsidR="00EE040F" w:rsidRDefault="00EE040F" w:rsidP="00EE040F">
      <w:pPr>
        <w:pStyle w:val="a3"/>
        <w:kinsoku w:val="0"/>
        <w:overflowPunct w:val="0"/>
        <w:spacing w:before="64" w:line="273" w:lineRule="auto"/>
        <w:ind w:left="100" w:right="108"/>
        <w:jc w:val="both"/>
        <w:rPr>
          <w:color w:val="000000"/>
        </w:rPr>
      </w:pPr>
      <w:r>
        <w:rPr>
          <w:color w:val="FF0000"/>
          <w:spacing w:val="-1"/>
        </w:rPr>
        <w:t>Заявку</w:t>
      </w:r>
      <w:r>
        <w:rPr>
          <w:color w:val="FF0000"/>
          <w:spacing w:val="24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30"/>
        </w:rPr>
        <w:t xml:space="preserve"> </w:t>
      </w:r>
      <w:r>
        <w:rPr>
          <w:color w:val="FF0000"/>
        </w:rPr>
        <w:t>ссылку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31"/>
        </w:rPr>
        <w:t xml:space="preserve"> </w:t>
      </w:r>
      <w:r>
        <w:rPr>
          <w:color w:val="FF0000"/>
          <w:spacing w:val="-1"/>
        </w:rPr>
        <w:t>видеоматериал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или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сам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2"/>
        </w:rPr>
        <w:t>видео</w:t>
      </w:r>
      <w:r>
        <w:rPr>
          <w:color w:val="FF0000"/>
          <w:spacing w:val="-1"/>
        </w:rPr>
        <w:t>материал</w:t>
      </w:r>
      <w:r>
        <w:rPr>
          <w:color w:val="FF0000"/>
          <w:spacing w:val="36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27"/>
        </w:rPr>
        <w:t xml:space="preserve"> </w:t>
      </w:r>
      <w:r>
        <w:rPr>
          <w:color w:val="FF0000"/>
          <w:spacing w:val="-1"/>
        </w:rPr>
        <w:t>записью</w:t>
      </w:r>
      <w:r>
        <w:rPr>
          <w:color w:val="FF0000"/>
          <w:spacing w:val="37"/>
        </w:rPr>
        <w:t xml:space="preserve"> </w:t>
      </w:r>
      <w:r>
        <w:rPr>
          <w:color w:val="FF0000"/>
          <w:spacing w:val="-1"/>
        </w:rPr>
        <w:t>выступления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претендента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5"/>
        </w:rPr>
        <w:t xml:space="preserve"> </w:t>
      </w:r>
      <w:r>
        <w:rPr>
          <w:color w:val="FF0000"/>
          <w:spacing w:val="-2"/>
        </w:rPr>
        <w:t>участие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отправить</w:t>
      </w:r>
      <w:r>
        <w:rPr>
          <w:color w:val="FF0000"/>
          <w:spacing w:val="42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адрес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электронной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почты</w:t>
      </w:r>
      <w:r>
        <w:rPr>
          <w:color w:val="FF0000"/>
          <w:spacing w:val="51"/>
        </w:rPr>
        <w:t xml:space="preserve"> </w:t>
      </w:r>
      <w:r>
        <w:rPr>
          <w:color w:val="FF0000"/>
          <w:spacing w:val="-1"/>
        </w:rPr>
        <w:t>организатора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Конкурса:</w:t>
      </w:r>
    </w:p>
    <w:p w14:paraId="2AB68E34" w14:textId="77777777" w:rsidR="00EE040F" w:rsidRDefault="00F43D2B" w:rsidP="00EE040F">
      <w:pPr>
        <w:pStyle w:val="2"/>
        <w:kinsoku w:val="0"/>
        <w:overflowPunct w:val="0"/>
        <w:rPr>
          <w:color w:val="000000"/>
          <w:u w:val="none"/>
        </w:rPr>
      </w:pPr>
      <w:hyperlink r:id="rId7" w:history="1">
        <w:r w:rsidR="00EE040F">
          <w:rPr>
            <w:rStyle w:val="a6"/>
            <w:spacing w:val="-1"/>
            <w:u w:val="thick"/>
          </w:rPr>
          <w:t>aragorn-studio@mail.ru</w:t>
        </w:r>
      </w:hyperlink>
    </w:p>
    <w:p w14:paraId="2AB68E35" w14:textId="77777777" w:rsidR="00EE040F" w:rsidRDefault="00EE040F" w:rsidP="00EE040F">
      <w:pPr>
        <w:pStyle w:val="a3"/>
        <w:kinsoku w:val="0"/>
        <w:overflowPunct w:val="0"/>
        <w:spacing w:before="9"/>
        <w:ind w:left="0"/>
        <w:rPr>
          <w:sz w:val="18"/>
          <w:szCs w:val="18"/>
        </w:rPr>
      </w:pPr>
    </w:p>
    <w:p w14:paraId="2AB68E36" w14:textId="77777777" w:rsidR="00487BD5" w:rsidRDefault="00EE040F" w:rsidP="00EE040F">
      <w:pPr>
        <w:pStyle w:val="a3"/>
        <w:kinsoku w:val="0"/>
        <w:overflowPunct w:val="0"/>
        <w:spacing w:before="64"/>
        <w:ind w:left="244" w:right="112"/>
        <w:jc w:val="both"/>
        <w:rPr>
          <w:color w:val="000000"/>
        </w:rPr>
      </w:pPr>
      <w:r>
        <w:rPr>
          <w:color w:val="FF0000"/>
        </w:rPr>
        <w:t>В</w:t>
      </w:r>
      <w:r>
        <w:rPr>
          <w:color w:val="FF0000"/>
          <w:spacing w:val="19"/>
        </w:rPr>
        <w:t xml:space="preserve"> </w:t>
      </w:r>
      <w:r>
        <w:rPr>
          <w:color w:val="FF0000"/>
          <w:spacing w:val="-1"/>
        </w:rPr>
        <w:t>ответ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2"/>
        </w:rPr>
        <w:t>Вам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будет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1"/>
        </w:rPr>
        <w:t>выслан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регистрационный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номер.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Уважаемые</w:t>
      </w:r>
      <w:r>
        <w:rPr>
          <w:color w:val="FF0000"/>
          <w:spacing w:val="21"/>
        </w:rPr>
        <w:t xml:space="preserve"> </w:t>
      </w:r>
      <w:r>
        <w:rPr>
          <w:color w:val="FF0000"/>
          <w:spacing w:val="-2"/>
        </w:rPr>
        <w:t>участники</w:t>
      </w:r>
      <w:r>
        <w:rPr>
          <w:color w:val="FF0000"/>
          <w:spacing w:val="20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9"/>
        </w:rPr>
        <w:t xml:space="preserve"> </w:t>
      </w:r>
      <w:r>
        <w:rPr>
          <w:color w:val="FF0000"/>
          <w:spacing w:val="-1"/>
        </w:rPr>
        <w:t>руководители,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просим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2"/>
        </w:rPr>
        <w:t>Вас</w:t>
      </w:r>
      <w:r>
        <w:rPr>
          <w:color w:val="FF0000"/>
          <w:spacing w:val="2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33"/>
        </w:rPr>
        <w:t xml:space="preserve"> </w:t>
      </w:r>
      <w:r>
        <w:rPr>
          <w:color w:val="FF0000"/>
          <w:spacing w:val="-1"/>
        </w:rPr>
        <w:t>заявке</w:t>
      </w:r>
      <w:r>
        <w:rPr>
          <w:color w:val="FF0000"/>
          <w:spacing w:val="29"/>
        </w:rPr>
        <w:t xml:space="preserve"> </w:t>
      </w:r>
      <w:r>
        <w:rPr>
          <w:color w:val="FF0000"/>
          <w:spacing w:val="-1"/>
        </w:rPr>
        <w:t>указывать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точную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1"/>
        </w:rPr>
        <w:t>информацию.</w:t>
      </w:r>
      <w:r>
        <w:rPr>
          <w:color w:val="FF0000"/>
          <w:spacing w:val="39"/>
        </w:rPr>
        <w:t xml:space="preserve"> </w:t>
      </w:r>
      <w:r>
        <w:rPr>
          <w:color w:val="FF0000"/>
          <w:spacing w:val="-1"/>
        </w:rPr>
        <w:t>Дипломы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2"/>
        </w:rPr>
        <w:t>будут</w:t>
      </w:r>
      <w:r>
        <w:rPr>
          <w:color w:val="FF0000"/>
          <w:spacing w:val="15"/>
        </w:rPr>
        <w:t xml:space="preserve"> </w:t>
      </w:r>
      <w:r>
        <w:rPr>
          <w:color w:val="FF0000"/>
          <w:spacing w:val="-1"/>
        </w:rPr>
        <w:t>оформлены</w:t>
      </w:r>
      <w:r>
        <w:rPr>
          <w:color w:val="FF0000"/>
          <w:spacing w:val="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соответствии</w:t>
      </w:r>
      <w:r>
        <w:rPr>
          <w:color w:val="FF0000"/>
          <w:spacing w:val="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информацией,</w:t>
      </w:r>
      <w:r>
        <w:rPr>
          <w:color w:val="FF0000"/>
          <w:spacing w:val="12"/>
        </w:rPr>
        <w:t xml:space="preserve"> </w:t>
      </w:r>
      <w:r>
        <w:rPr>
          <w:color w:val="FF0000"/>
          <w:spacing w:val="-1"/>
        </w:rPr>
        <w:t>предоставленной</w:t>
      </w:r>
      <w:r>
        <w:rPr>
          <w:color w:val="FF0000"/>
          <w:spacing w:val="53"/>
        </w:rPr>
        <w:t xml:space="preserve"> </w:t>
      </w:r>
      <w:r>
        <w:rPr>
          <w:color w:val="FF0000"/>
          <w:spacing w:val="-1"/>
        </w:rPr>
        <w:t>Вами</w:t>
      </w:r>
      <w:r>
        <w:rPr>
          <w:color w:val="FF0000"/>
          <w:spacing w:val="64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61"/>
        </w:rPr>
        <w:t xml:space="preserve"> </w:t>
      </w:r>
      <w:r>
        <w:rPr>
          <w:color w:val="FF0000"/>
          <w:spacing w:val="-1"/>
        </w:rPr>
        <w:t>заявке,</w:t>
      </w:r>
      <w:r>
        <w:rPr>
          <w:color w:val="FF0000"/>
          <w:spacing w:val="61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отправлены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тот</w:t>
      </w:r>
      <w:r>
        <w:rPr>
          <w:color w:val="FF0000"/>
          <w:spacing w:val="63"/>
        </w:rPr>
        <w:t xml:space="preserve"> </w:t>
      </w:r>
      <w:r>
        <w:rPr>
          <w:color w:val="FF0000"/>
          <w:spacing w:val="-1"/>
        </w:rPr>
        <w:t>электронный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адрес,</w:t>
      </w:r>
      <w:r>
        <w:rPr>
          <w:color w:val="FF0000"/>
          <w:spacing w:val="6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которого</w:t>
      </w:r>
      <w:r>
        <w:rPr>
          <w:color w:val="FF0000"/>
          <w:spacing w:val="62"/>
        </w:rPr>
        <w:t xml:space="preserve"> </w:t>
      </w:r>
      <w:r>
        <w:rPr>
          <w:color w:val="FF0000"/>
          <w:spacing w:val="-2"/>
        </w:rPr>
        <w:t>будет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прислана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заявка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 xml:space="preserve">и </w:t>
      </w:r>
      <w:r>
        <w:rPr>
          <w:color w:val="FF0000"/>
          <w:spacing w:val="-2"/>
        </w:rPr>
        <w:t>материал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для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оценки</w:t>
      </w:r>
      <w:r>
        <w:rPr>
          <w:color w:val="FF0000"/>
        </w:rPr>
        <w:t xml:space="preserve"> </w:t>
      </w:r>
      <w:r>
        <w:rPr>
          <w:color w:val="FF0000"/>
          <w:spacing w:val="-1"/>
        </w:rPr>
        <w:t>мастерства!</w:t>
      </w:r>
    </w:p>
    <w:p w14:paraId="2AB68E37" w14:textId="77777777" w:rsidR="00D46628" w:rsidRDefault="00D46628" w:rsidP="007E0F7C">
      <w:pPr>
        <w:pStyle w:val="a3"/>
        <w:kinsoku w:val="0"/>
        <w:overflowPunct w:val="0"/>
        <w:spacing w:before="33"/>
        <w:ind w:left="0" w:right="110"/>
        <w:jc w:val="right"/>
      </w:pPr>
    </w:p>
    <w:sectPr w:rsidR="00D46628">
      <w:footerReference w:type="default" r:id="rId8"/>
      <w:pgSz w:w="11910" w:h="16840"/>
      <w:pgMar w:top="800" w:right="740" w:bottom="1200" w:left="1020" w:header="0" w:footer="1001" w:gutter="0"/>
      <w:cols w:space="720" w:equalWidth="0">
        <w:col w:w="1015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B68E3A" w14:textId="77777777" w:rsidR="00C07AC0" w:rsidRDefault="00C07AC0">
      <w:r>
        <w:separator/>
      </w:r>
    </w:p>
  </w:endnote>
  <w:endnote w:type="continuationSeparator" w:id="0">
    <w:p w14:paraId="2AB68E3B" w14:textId="77777777" w:rsidR="00C07AC0" w:rsidRDefault="00C07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68E3C" w14:textId="39839964" w:rsidR="00D46628" w:rsidRDefault="00F43D2B">
    <w:pPr>
      <w:pStyle w:val="a3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2AB68E3D" wp14:editId="2EA63673">
              <wp:simplePos x="0" y="0"/>
              <wp:positionH relativeFrom="page">
                <wp:posOffset>6865620</wp:posOffset>
              </wp:positionH>
              <wp:positionV relativeFrom="page">
                <wp:posOffset>9915525</wp:posOffset>
              </wp:positionV>
              <wp:extent cx="167640" cy="1651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64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B68E3E" w14:textId="77777777" w:rsidR="00D46628" w:rsidRDefault="00D46628">
                          <w:pPr>
                            <w:pStyle w:val="a3"/>
                            <w:kinsoku w:val="0"/>
                            <w:overflowPunct w:val="0"/>
                            <w:spacing w:line="244" w:lineRule="exact"/>
                            <w:ind w:left="20"/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  <w:t>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B68E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0.6pt;margin-top:780.75pt;width:13.2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" o:allowincell="f" filled="f" stroked="f">
              <v:textbox inset="0,0,0,0">
                <w:txbxContent>
                  <w:p w14:paraId="2AB68E3E" w14:textId="77777777" w:rsidR="00D46628" w:rsidRDefault="00D46628">
                    <w:pPr>
                      <w:pStyle w:val="a3"/>
                      <w:kinsoku w:val="0"/>
                      <w:overflowPunct w:val="0"/>
                      <w:spacing w:line="244" w:lineRule="exact"/>
                      <w:ind w:left="20"/>
                      <w:rPr>
                        <w:rFonts w:ascii="Calibri" w:hAnsi="Calibri" w:cs="Calibri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sz w:val="22"/>
                        <w:szCs w:val="22"/>
                      </w:rPr>
                      <w:t>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B68E38" w14:textId="77777777" w:rsidR="00C07AC0" w:rsidRDefault="00C07AC0">
      <w:r>
        <w:separator/>
      </w:r>
    </w:p>
  </w:footnote>
  <w:footnote w:type="continuationSeparator" w:id="0">
    <w:p w14:paraId="2AB68E39" w14:textId="77777777" w:rsidR="00C07AC0" w:rsidRDefault="00C07A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940AB5AA"/>
    <w:lvl w:ilvl="0">
      <w:numFmt w:val="bullet"/>
      <w:lvlText w:val="o"/>
      <w:lvlJc w:val="left"/>
      <w:pPr>
        <w:ind w:left="1072" w:hanging="212"/>
      </w:pPr>
      <w:rPr>
        <w:rFonts w:ascii="Times New Roman" w:hAnsi="Times New Roman" w:hint="default"/>
        <w:b/>
        <w:sz w:val="28"/>
      </w:rPr>
    </w:lvl>
    <w:lvl w:ilvl="1">
      <w:start w:val="1"/>
      <w:numFmt w:val="decimal"/>
      <w:lvlText w:val="%2."/>
      <w:lvlJc w:val="left"/>
      <w:pPr>
        <w:ind w:left="3399" w:hanging="2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2">
      <w:numFmt w:val="bullet"/>
      <w:lvlText w:val="•"/>
      <w:lvlJc w:val="left"/>
      <w:pPr>
        <w:ind w:left="4102" w:hanging="284"/>
      </w:pPr>
      <w:rPr>
        <w:rFonts w:hint="default"/>
      </w:rPr>
    </w:lvl>
    <w:lvl w:ilvl="3">
      <w:numFmt w:val="bullet"/>
      <w:lvlText w:val="•"/>
      <w:lvlJc w:val="left"/>
      <w:pPr>
        <w:ind w:left="4805" w:hanging="284"/>
      </w:pPr>
      <w:rPr>
        <w:rFonts w:hint="default"/>
      </w:rPr>
    </w:lvl>
    <w:lvl w:ilvl="4">
      <w:numFmt w:val="bullet"/>
      <w:lvlText w:val="•"/>
      <w:lvlJc w:val="left"/>
      <w:pPr>
        <w:ind w:left="5509" w:hanging="284"/>
      </w:pPr>
      <w:rPr>
        <w:rFonts w:hint="default"/>
      </w:rPr>
    </w:lvl>
    <w:lvl w:ilvl="5">
      <w:numFmt w:val="bullet"/>
      <w:lvlText w:val="•"/>
      <w:lvlJc w:val="left"/>
      <w:pPr>
        <w:ind w:left="6212" w:hanging="284"/>
      </w:pPr>
      <w:rPr>
        <w:rFonts w:hint="default"/>
      </w:rPr>
    </w:lvl>
    <w:lvl w:ilvl="6">
      <w:numFmt w:val="bullet"/>
      <w:lvlText w:val="•"/>
      <w:lvlJc w:val="left"/>
      <w:pPr>
        <w:ind w:left="6915" w:hanging="284"/>
      </w:pPr>
      <w:rPr>
        <w:rFonts w:hint="default"/>
      </w:rPr>
    </w:lvl>
    <w:lvl w:ilvl="7">
      <w:numFmt w:val="bullet"/>
      <w:lvlText w:val="•"/>
      <w:lvlJc w:val="left"/>
      <w:pPr>
        <w:ind w:left="7618" w:hanging="284"/>
      </w:pPr>
      <w:rPr>
        <w:rFonts w:hint="default"/>
      </w:rPr>
    </w:lvl>
    <w:lvl w:ilvl="8">
      <w:numFmt w:val="bullet"/>
      <w:lvlText w:val="•"/>
      <w:lvlJc w:val="left"/>
      <w:pPr>
        <w:ind w:left="8321" w:hanging="284"/>
      </w:pPr>
      <w:rPr>
        <w:rFonts w:hint="default"/>
      </w:r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120" w:hanging="541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4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41"/>
      </w:pPr>
    </w:lvl>
    <w:lvl w:ilvl="3">
      <w:numFmt w:val="bullet"/>
      <w:lvlText w:val="•"/>
      <w:lvlJc w:val="left"/>
      <w:pPr>
        <w:ind w:left="3002" w:hanging="541"/>
      </w:pPr>
    </w:lvl>
    <w:lvl w:ilvl="4">
      <w:numFmt w:val="bullet"/>
      <w:lvlText w:val="•"/>
      <w:lvlJc w:val="left"/>
      <w:pPr>
        <w:ind w:left="3963" w:hanging="541"/>
      </w:pPr>
    </w:lvl>
    <w:lvl w:ilvl="5">
      <w:numFmt w:val="bullet"/>
      <w:lvlText w:val="•"/>
      <w:lvlJc w:val="left"/>
      <w:pPr>
        <w:ind w:left="4924" w:hanging="541"/>
      </w:pPr>
    </w:lvl>
    <w:lvl w:ilvl="6">
      <w:numFmt w:val="bullet"/>
      <w:lvlText w:val="•"/>
      <w:lvlJc w:val="left"/>
      <w:pPr>
        <w:ind w:left="5884" w:hanging="541"/>
      </w:pPr>
    </w:lvl>
    <w:lvl w:ilvl="7">
      <w:numFmt w:val="bullet"/>
      <w:lvlText w:val="•"/>
      <w:lvlJc w:val="left"/>
      <w:pPr>
        <w:ind w:left="6845" w:hanging="541"/>
      </w:pPr>
    </w:lvl>
    <w:lvl w:ilvl="8">
      <w:numFmt w:val="bullet"/>
      <w:lvlText w:val="•"/>
      <w:lvlJc w:val="left"/>
      <w:pPr>
        <w:ind w:left="7806" w:hanging="541"/>
      </w:pPr>
    </w:lvl>
  </w:abstractNum>
  <w:abstractNum w:abstractNumId="2" w15:restartNumberingAfterBreak="0">
    <w:nsid w:val="00000404"/>
    <w:multiLevelType w:val="multilevel"/>
    <w:tmpl w:val="00000887"/>
    <w:lvl w:ilvl="0">
      <w:start w:val="2"/>
      <w:numFmt w:val="decimal"/>
      <w:lvlText w:val="%1."/>
      <w:lvlJc w:val="left"/>
      <w:pPr>
        <w:ind w:left="2968" w:hanging="28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816" w:hanging="284"/>
      </w:pPr>
    </w:lvl>
    <w:lvl w:ilvl="2">
      <w:numFmt w:val="bullet"/>
      <w:lvlText w:val="•"/>
      <w:lvlJc w:val="left"/>
      <w:pPr>
        <w:ind w:left="4470" w:hanging="284"/>
      </w:pPr>
    </w:lvl>
    <w:lvl w:ilvl="3">
      <w:numFmt w:val="bullet"/>
      <w:lvlText w:val="•"/>
      <w:lvlJc w:val="left"/>
      <w:pPr>
        <w:ind w:left="5125" w:hanging="284"/>
      </w:pPr>
    </w:lvl>
    <w:lvl w:ilvl="4">
      <w:numFmt w:val="bullet"/>
      <w:lvlText w:val="•"/>
      <w:lvlJc w:val="left"/>
      <w:pPr>
        <w:ind w:left="5780" w:hanging="284"/>
      </w:pPr>
    </w:lvl>
    <w:lvl w:ilvl="5">
      <w:numFmt w:val="bullet"/>
      <w:lvlText w:val="•"/>
      <w:lvlJc w:val="left"/>
      <w:pPr>
        <w:ind w:left="6434" w:hanging="284"/>
      </w:pPr>
    </w:lvl>
    <w:lvl w:ilvl="6">
      <w:numFmt w:val="bullet"/>
      <w:lvlText w:val="•"/>
      <w:lvlJc w:val="left"/>
      <w:pPr>
        <w:ind w:left="7089" w:hanging="284"/>
      </w:pPr>
    </w:lvl>
    <w:lvl w:ilvl="7">
      <w:numFmt w:val="bullet"/>
      <w:lvlText w:val="•"/>
      <w:lvlJc w:val="left"/>
      <w:pPr>
        <w:ind w:left="7744" w:hanging="284"/>
      </w:pPr>
    </w:lvl>
    <w:lvl w:ilvl="8">
      <w:numFmt w:val="bullet"/>
      <w:lvlText w:val="•"/>
      <w:lvlJc w:val="left"/>
      <w:pPr>
        <w:ind w:left="8398" w:hanging="284"/>
      </w:pPr>
    </w:lvl>
  </w:abstractNum>
  <w:abstractNum w:abstractNumId="3" w15:restartNumberingAfterBreak="0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100" w:hanging="664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00" w:hanging="66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22" w:hanging="664"/>
      </w:pPr>
    </w:lvl>
    <w:lvl w:ilvl="3">
      <w:numFmt w:val="bullet"/>
      <w:lvlText w:val="•"/>
      <w:lvlJc w:val="left"/>
      <w:pPr>
        <w:ind w:left="2982" w:hanging="664"/>
      </w:pPr>
    </w:lvl>
    <w:lvl w:ilvl="4">
      <w:numFmt w:val="bullet"/>
      <w:lvlText w:val="•"/>
      <w:lvlJc w:val="left"/>
      <w:pPr>
        <w:ind w:left="3943" w:hanging="664"/>
      </w:pPr>
    </w:lvl>
    <w:lvl w:ilvl="5">
      <w:numFmt w:val="bullet"/>
      <w:lvlText w:val="•"/>
      <w:lvlJc w:val="left"/>
      <w:pPr>
        <w:ind w:left="4904" w:hanging="664"/>
      </w:pPr>
    </w:lvl>
    <w:lvl w:ilvl="6">
      <w:numFmt w:val="bullet"/>
      <w:lvlText w:val="•"/>
      <w:lvlJc w:val="left"/>
      <w:pPr>
        <w:ind w:left="5865" w:hanging="664"/>
      </w:pPr>
    </w:lvl>
    <w:lvl w:ilvl="7">
      <w:numFmt w:val="bullet"/>
      <w:lvlText w:val="•"/>
      <w:lvlJc w:val="left"/>
      <w:pPr>
        <w:ind w:left="6825" w:hanging="664"/>
      </w:pPr>
    </w:lvl>
    <w:lvl w:ilvl="8">
      <w:numFmt w:val="bullet"/>
      <w:lvlText w:val="•"/>
      <w:lvlJc w:val="left"/>
      <w:pPr>
        <w:ind w:left="7786" w:hanging="664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"/>
      <w:lvlJc w:val="left"/>
      <w:pPr>
        <w:ind w:left="10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61" w:hanging="564"/>
      </w:pPr>
    </w:lvl>
    <w:lvl w:ilvl="2">
      <w:numFmt w:val="bullet"/>
      <w:lvlText w:val="•"/>
      <w:lvlJc w:val="left"/>
      <w:pPr>
        <w:ind w:left="2022" w:hanging="564"/>
      </w:pPr>
    </w:lvl>
    <w:lvl w:ilvl="3">
      <w:numFmt w:val="bullet"/>
      <w:lvlText w:val="•"/>
      <w:lvlJc w:val="left"/>
      <w:pPr>
        <w:ind w:left="2982" w:hanging="564"/>
      </w:pPr>
    </w:lvl>
    <w:lvl w:ilvl="4">
      <w:numFmt w:val="bullet"/>
      <w:lvlText w:val="•"/>
      <w:lvlJc w:val="left"/>
      <w:pPr>
        <w:ind w:left="3943" w:hanging="564"/>
      </w:pPr>
    </w:lvl>
    <w:lvl w:ilvl="5">
      <w:numFmt w:val="bullet"/>
      <w:lvlText w:val="•"/>
      <w:lvlJc w:val="left"/>
      <w:pPr>
        <w:ind w:left="4904" w:hanging="564"/>
      </w:pPr>
    </w:lvl>
    <w:lvl w:ilvl="6">
      <w:numFmt w:val="bullet"/>
      <w:lvlText w:val="•"/>
      <w:lvlJc w:val="left"/>
      <w:pPr>
        <w:ind w:left="5865" w:hanging="564"/>
      </w:pPr>
    </w:lvl>
    <w:lvl w:ilvl="7">
      <w:numFmt w:val="bullet"/>
      <w:lvlText w:val="•"/>
      <w:lvlJc w:val="left"/>
      <w:pPr>
        <w:ind w:left="6825" w:hanging="564"/>
      </w:pPr>
    </w:lvl>
    <w:lvl w:ilvl="8">
      <w:numFmt w:val="bullet"/>
      <w:lvlText w:val="•"/>
      <w:lvlJc w:val="left"/>
      <w:pPr>
        <w:ind w:left="7786" w:hanging="564"/>
      </w:pPr>
    </w:lvl>
  </w:abstractNum>
  <w:abstractNum w:abstractNumId="5" w15:restartNumberingAfterBreak="0">
    <w:nsid w:val="00000407"/>
    <w:multiLevelType w:val="multilevel"/>
    <w:tmpl w:val="0000088A"/>
    <w:lvl w:ilvl="0">
      <w:start w:val="4"/>
      <w:numFmt w:val="decimal"/>
      <w:lvlText w:val="%1"/>
      <w:lvlJc w:val="left"/>
      <w:pPr>
        <w:ind w:left="100" w:hanging="619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0" w:hanging="61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5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45" w:hanging="704"/>
      </w:pPr>
    </w:lvl>
    <w:lvl w:ilvl="4">
      <w:numFmt w:val="bullet"/>
      <w:lvlText w:val="•"/>
      <w:lvlJc w:val="left"/>
      <w:pPr>
        <w:ind w:left="4340" w:hanging="704"/>
      </w:pPr>
    </w:lvl>
    <w:lvl w:ilvl="5">
      <w:numFmt w:val="bullet"/>
      <w:lvlText w:val="•"/>
      <w:lvlJc w:val="left"/>
      <w:pPr>
        <w:ind w:left="5234" w:hanging="704"/>
      </w:pPr>
    </w:lvl>
    <w:lvl w:ilvl="6">
      <w:numFmt w:val="bullet"/>
      <w:lvlText w:val="•"/>
      <w:lvlJc w:val="left"/>
      <w:pPr>
        <w:ind w:left="6129" w:hanging="704"/>
      </w:pPr>
    </w:lvl>
    <w:lvl w:ilvl="7">
      <w:numFmt w:val="bullet"/>
      <w:lvlText w:val="•"/>
      <w:lvlJc w:val="left"/>
      <w:pPr>
        <w:ind w:left="7024" w:hanging="704"/>
      </w:pPr>
    </w:lvl>
    <w:lvl w:ilvl="8">
      <w:numFmt w:val="bullet"/>
      <w:lvlText w:val="•"/>
      <w:lvlJc w:val="left"/>
      <w:pPr>
        <w:ind w:left="7918" w:hanging="704"/>
      </w:pPr>
    </w:lvl>
  </w:abstractNum>
  <w:abstractNum w:abstractNumId="6" w15:restartNumberingAfterBreak="0">
    <w:nsid w:val="00000408"/>
    <w:multiLevelType w:val="multilevel"/>
    <w:tmpl w:val="0000088B"/>
    <w:lvl w:ilvl="0">
      <w:start w:val="4"/>
      <w:numFmt w:val="decimal"/>
      <w:lvlText w:val="%1"/>
      <w:lvlJc w:val="left"/>
      <w:pPr>
        <w:ind w:left="119" w:hanging="808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19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8"/>
      </w:pPr>
    </w:lvl>
    <w:lvl w:ilvl="4">
      <w:numFmt w:val="bullet"/>
      <w:lvlText w:val="•"/>
      <w:lvlJc w:val="left"/>
      <w:pPr>
        <w:ind w:left="3963" w:hanging="808"/>
      </w:pPr>
    </w:lvl>
    <w:lvl w:ilvl="5">
      <w:numFmt w:val="bullet"/>
      <w:lvlText w:val="•"/>
      <w:lvlJc w:val="left"/>
      <w:pPr>
        <w:ind w:left="4923" w:hanging="808"/>
      </w:pPr>
    </w:lvl>
    <w:lvl w:ilvl="6">
      <w:numFmt w:val="bullet"/>
      <w:lvlText w:val="•"/>
      <w:lvlJc w:val="left"/>
      <w:pPr>
        <w:ind w:left="5884" w:hanging="808"/>
      </w:pPr>
    </w:lvl>
    <w:lvl w:ilvl="7">
      <w:numFmt w:val="bullet"/>
      <w:lvlText w:val="•"/>
      <w:lvlJc w:val="left"/>
      <w:pPr>
        <w:ind w:left="6845" w:hanging="808"/>
      </w:pPr>
    </w:lvl>
    <w:lvl w:ilvl="8">
      <w:numFmt w:val="bullet"/>
      <w:lvlText w:val="•"/>
      <w:lvlJc w:val="left"/>
      <w:pPr>
        <w:ind w:left="7806" w:hanging="808"/>
      </w:pPr>
    </w:lvl>
  </w:abstractNum>
  <w:abstractNum w:abstractNumId="7" w15:restartNumberingAfterBreak="0">
    <w:nsid w:val="00000409"/>
    <w:multiLevelType w:val="multilevel"/>
    <w:tmpl w:val="0000088C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8" w15:restartNumberingAfterBreak="0">
    <w:nsid w:val="0000040A"/>
    <w:multiLevelType w:val="multilevel"/>
    <w:tmpl w:val="0000088D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9" w15:restartNumberingAfterBreak="0">
    <w:nsid w:val="0000040B"/>
    <w:multiLevelType w:val="multilevel"/>
    <w:tmpl w:val="0000088E"/>
    <w:lvl w:ilvl="0">
      <w:start w:val="3"/>
      <w:numFmt w:val="decimal"/>
      <w:lvlText w:val="%1"/>
      <w:lvlJc w:val="left"/>
      <w:pPr>
        <w:ind w:left="240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19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292" w:hanging="408"/>
      </w:pPr>
    </w:lvl>
    <w:lvl w:ilvl="3">
      <w:numFmt w:val="bullet"/>
      <w:lvlText w:val="•"/>
      <w:lvlJc w:val="left"/>
      <w:pPr>
        <w:ind w:left="2344" w:hanging="408"/>
      </w:pPr>
    </w:lvl>
    <w:lvl w:ilvl="4">
      <w:numFmt w:val="bullet"/>
      <w:lvlText w:val="•"/>
      <w:lvlJc w:val="left"/>
      <w:pPr>
        <w:ind w:left="3396" w:hanging="408"/>
      </w:pPr>
    </w:lvl>
    <w:lvl w:ilvl="5">
      <w:numFmt w:val="bullet"/>
      <w:lvlText w:val="•"/>
      <w:lvlJc w:val="left"/>
      <w:pPr>
        <w:ind w:left="4448" w:hanging="408"/>
      </w:pPr>
    </w:lvl>
    <w:lvl w:ilvl="6">
      <w:numFmt w:val="bullet"/>
      <w:lvlText w:val="•"/>
      <w:lvlJc w:val="left"/>
      <w:pPr>
        <w:ind w:left="5500" w:hanging="408"/>
      </w:pPr>
    </w:lvl>
    <w:lvl w:ilvl="7">
      <w:numFmt w:val="bullet"/>
      <w:lvlText w:val="•"/>
      <w:lvlJc w:val="left"/>
      <w:pPr>
        <w:ind w:left="6552" w:hanging="408"/>
      </w:pPr>
    </w:lvl>
    <w:lvl w:ilvl="8">
      <w:numFmt w:val="bullet"/>
      <w:lvlText w:val="•"/>
      <w:lvlJc w:val="left"/>
      <w:pPr>
        <w:ind w:left="7604" w:hanging="408"/>
      </w:pPr>
    </w:lvl>
  </w:abstractNum>
  <w:abstractNum w:abstractNumId="10" w15:restartNumberingAfterBreak="0">
    <w:nsid w:val="0000040C"/>
    <w:multiLevelType w:val="multilevel"/>
    <w:tmpl w:val="0000088F"/>
    <w:lvl w:ilvl="0">
      <w:start w:val="4"/>
      <w:numFmt w:val="decimal"/>
      <w:lvlText w:val="%1"/>
      <w:lvlJc w:val="left"/>
      <w:pPr>
        <w:ind w:left="100" w:hanging="808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00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8"/>
      </w:pPr>
    </w:lvl>
    <w:lvl w:ilvl="4">
      <w:numFmt w:val="bullet"/>
      <w:lvlText w:val="•"/>
      <w:lvlJc w:val="left"/>
      <w:pPr>
        <w:ind w:left="3943" w:hanging="808"/>
      </w:pPr>
    </w:lvl>
    <w:lvl w:ilvl="5">
      <w:numFmt w:val="bullet"/>
      <w:lvlText w:val="•"/>
      <w:lvlJc w:val="left"/>
      <w:pPr>
        <w:ind w:left="4904" w:hanging="808"/>
      </w:pPr>
    </w:lvl>
    <w:lvl w:ilvl="6">
      <w:numFmt w:val="bullet"/>
      <w:lvlText w:val="•"/>
      <w:lvlJc w:val="left"/>
      <w:pPr>
        <w:ind w:left="5865" w:hanging="808"/>
      </w:pPr>
    </w:lvl>
    <w:lvl w:ilvl="7">
      <w:numFmt w:val="bullet"/>
      <w:lvlText w:val="•"/>
      <w:lvlJc w:val="left"/>
      <w:pPr>
        <w:ind w:left="6825" w:hanging="808"/>
      </w:pPr>
    </w:lvl>
    <w:lvl w:ilvl="8">
      <w:numFmt w:val="bullet"/>
      <w:lvlText w:val="•"/>
      <w:lvlJc w:val="left"/>
      <w:pPr>
        <w:ind w:left="7786" w:hanging="808"/>
      </w:pPr>
    </w:lvl>
  </w:abstractNum>
  <w:abstractNum w:abstractNumId="11" w15:restartNumberingAfterBreak="0">
    <w:nsid w:val="0000040D"/>
    <w:multiLevelType w:val="multilevel"/>
    <w:tmpl w:val="00000890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6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12" w15:restartNumberingAfterBreak="0">
    <w:nsid w:val="0000040E"/>
    <w:multiLevelType w:val="multilevel"/>
    <w:tmpl w:val="00000891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7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13" w15:restartNumberingAfterBreak="0">
    <w:nsid w:val="0000040F"/>
    <w:multiLevelType w:val="multilevel"/>
    <w:tmpl w:val="00000892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8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4" w15:restartNumberingAfterBreak="0">
    <w:nsid w:val="00000410"/>
    <w:multiLevelType w:val="multilevel"/>
    <w:tmpl w:val="00000893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9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5" w15:restartNumberingAfterBreak="0">
    <w:nsid w:val="00000411"/>
    <w:multiLevelType w:val="multilevel"/>
    <w:tmpl w:val="00000894"/>
    <w:lvl w:ilvl="0">
      <w:start w:val="5"/>
      <w:numFmt w:val="decimal"/>
      <w:lvlText w:val="%1"/>
      <w:lvlJc w:val="left"/>
      <w:pPr>
        <w:ind w:left="1464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4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5" w:hanging="704"/>
      </w:pPr>
    </w:lvl>
    <w:lvl w:ilvl="4">
      <w:numFmt w:val="bullet"/>
      <w:lvlText w:val="•"/>
      <w:lvlJc w:val="left"/>
      <w:pPr>
        <w:ind w:left="4360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4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6" w15:restartNumberingAfterBreak="0">
    <w:nsid w:val="00000412"/>
    <w:multiLevelType w:val="multilevel"/>
    <w:tmpl w:val="00000895"/>
    <w:lvl w:ilvl="0">
      <w:start w:val="5"/>
      <w:numFmt w:val="decimal"/>
      <w:lvlText w:val="%1"/>
      <w:lvlJc w:val="left"/>
      <w:pPr>
        <w:ind w:left="120" w:hanging="704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20" w:hanging="704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20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4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1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187" w:hanging="408"/>
      </w:pPr>
    </w:lvl>
    <w:lvl w:ilvl="3">
      <w:numFmt w:val="bullet"/>
      <w:lvlText w:val="•"/>
      <w:lvlJc w:val="left"/>
      <w:pPr>
        <w:ind w:left="2255" w:hanging="408"/>
      </w:pPr>
    </w:lvl>
    <w:lvl w:ilvl="4">
      <w:numFmt w:val="bullet"/>
      <w:lvlText w:val="•"/>
      <w:lvlJc w:val="left"/>
      <w:pPr>
        <w:ind w:left="3322" w:hanging="408"/>
      </w:pPr>
    </w:lvl>
    <w:lvl w:ilvl="5">
      <w:numFmt w:val="bullet"/>
      <w:lvlText w:val="•"/>
      <w:lvlJc w:val="left"/>
      <w:pPr>
        <w:ind w:left="4390" w:hanging="408"/>
      </w:pPr>
    </w:lvl>
    <w:lvl w:ilvl="6">
      <w:numFmt w:val="bullet"/>
      <w:lvlText w:val="•"/>
      <w:lvlJc w:val="left"/>
      <w:pPr>
        <w:ind w:left="5457" w:hanging="408"/>
      </w:pPr>
    </w:lvl>
    <w:lvl w:ilvl="7">
      <w:numFmt w:val="bullet"/>
      <w:lvlText w:val="•"/>
      <w:lvlJc w:val="left"/>
      <w:pPr>
        <w:ind w:left="6525" w:hanging="408"/>
      </w:pPr>
    </w:lvl>
    <w:lvl w:ilvl="8">
      <w:numFmt w:val="bullet"/>
      <w:lvlText w:val="•"/>
      <w:lvlJc w:val="left"/>
      <w:pPr>
        <w:ind w:left="7592" w:hanging="408"/>
      </w:pPr>
    </w:lvl>
  </w:abstractNum>
  <w:abstractNum w:abstractNumId="18" w15:restartNumberingAfterBreak="0">
    <w:nsid w:val="00000414"/>
    <w:multiLevelType w:val="multilevel"/>
    <w:tmpl w:val="00000897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9" w15:restartNumberingAfterBreak="0">
    <w:nsid w:val="00000415"/>
    <w:multiLevelType w:val="multilevel"/>
    <w:tmpl w:val="00000898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0" w15:restartNumberingAfterBreak="0">
    <w:nsid w:val="00000416"/>
    <w:multiLevelType w:val="multilevel"/>
    <w:tmpl w:val="00000899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1" w15:restartNumberingAfterBreak="0">
    <w:nsid w:val="00000417"/>
    <w:multiLevelType w:val="multilevel"/>
    <w:tmpl w:val="0000089A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8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2" w15:restartNumberingAfterBreak="0">
    <w:nsid w:val="00000418"/>
    <w:multiLevelType w:val="multilevel"/>
    <w:tmpl w:val="0000089B"/>
    <w:lvl w:ilvl="0">
      <w:start w:val="6"/>
      <w:numFmt w:val="decimal"/>
      <w:lvlText w:val="%1"/>
      <w:lvlJc w:val="left"/>
      <w:pPr>
        <w:ind w:left="1466" w:hanging="496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1466" w:hanging="4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8" w:hanging="76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302" w:hanging="769"/>
      </w:pPr>
    </w:lvl>
    <w:lvl w:ilvl="4">
      <w:numFmt w:val="bullet"/>
      <w:lvlText w:val="•"/>
      <w:lvlJc w:val="left"/>
      <w:pPr>
        <w:ind w:left="4220" w:hanging="769"/>
      </w:pPr>
    </w:lvl>
    <w:lvl w:ilvl="5">
      <w:numFmt w:val="bullet"/>
      <w:lvlText w:val="•"/>
      <w:lvlJc w:val="left"/>
      <w:pPr>
        <w:ind w:left="5138" w:hanging="769"/>
      </w:pPr>
    </w:lvl>
    <w:lvl w:ilvl="6">
      <w:numFmt w:val="bullet"/>
      <w:lvlText w:val="•"/>
      <w:lvlJc w:val="left"/>
      <w:pPr>
        <w:ind w:left="6056" w:hanging="769"/>
      </w:pPr>
    </w:lvl>
    <w:lvl w:ilvl="7">
      <w:numFmt w:val="bullet"/>
      <w:lvlText w:val="•"/>
      <w:lvlJc w:val="left"/>
      <w:pPr>
        <w:ind w:left="6974" w:hanging="769"/>
      </w:pPr>
    </w:lvl>
    <w:lvl w:ilvl="8">
      <w:numFmt w:val="bullet"/>
      <w:lvlText w:val="•"/>
      <w:lvlJc w:val="left"/>
      <w:pPr>
        <w:ind w:left="7892" w:hanging="769"/>
      </w:pPr>
    </w:lvl>
  </w:abstractNum>
  <w:abstractNum w:abstractNumId="23" w15:restartNumberingAfterBreak="0">
    <w:nsid w:val="00000419"/>
    <w:multiLevelType w:val="multilevel"/>
    <w:tmpl w:val="0000089C"/>
    <w:lvl w:ilvl="0">
      <w:start w:val="6"/>
      <w:numFmt w:val="decimal"/>
      <w:lvlText w:val="%1"/>
      <w:lvlJc w:val="left"/>
      <w:pPr>
        <w:ind w:left="118" w:hanging="597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18" w:hanging="59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742" w:hanging="70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517" w:hanging="701"/>
      </w:pPr>
    </w:lvl>
    <w:lvl w:ilvl="4">
      <w:numFmt w:val="bullet"/>
      <w:lvlText w:val="•"/>
      <w:lvlJc w:val="left"/>
      <w:pPr>
        <w:ind w:left="4404" w:hanging="701"/>
      </w:pPr>
    </w:lvl>
    <w:lvl w:ilvl="5">
      <w:numFmt w:val="bullet"/>
      <w:lvlText w:val="•"/>
      <w:lvlJc w:val="left"/>
      <w:pPr>
        <w:ind w:left="5291" w:hanging="701"/>
      </w:pPr>
    </w:lvl>
    <w:lvl w:ilvl="6">
      <w:numFmt w:val="bullet"/>
      <w:lvlText w:val="•"/>
      <w:lvlJc w:val="left"/>
      <w:pPr>
        <w:ind w:left="6179" w:hanging="701"/>
      </w:pPr>
    </w:lvl>
    <w:lvl w:ilvl="7">
      <w:numFmt w:val="bullet"/>
      <w:lvlText w:val="•"/>
      <w:lvlJc w:val="left"/>
      <w:pPr>
        <w:ind w:left="7066" w:hanging="701"/>
      </w:pPr>
    </w:lvl>
    <w:lvl w:ilvl="8">
      <w:numFmt w:val="bullet"/>
      <w:lvlText w:val="•"/>
      <w:lvlJc w:val="left"/>
      <w:pPr>
        <w:ind w:left="7953" w:hanging="701"/>
      </w:pPr>
    </w:lvl>
  </w:abstractNum>
  <w:abstractNum w:abstractNumId="24" w15:restartNumberingAfterBreak="0">
    <w:nsid w:val="0000041A"/>
    <w:multiLevelType w:val="multilevel"/>
    <w:tmpl w:val="0000089D"/>
    <w:lvl w:ilvl="0">
      <w:start w:val="7"/>
      <w:numFmt w:val="decimal"/>
      <w:lvlText w:val="%1"/>
      <w:lvlJc w:val="left"/>
      <w:pPr>
        <w:ind w:left="118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0" w:hanging="553"/>
      </w:pPr>
    </w:lvl>
    <w:lvl w:ilvl="3">
      <w:numFmt w:val="bullet"/>
      <w:lvlText w:val="•"/>
      <w:lvlJc w:val="left"/>
      <w:pPr>
        <w:ind w:left="3001" w:hanging="553"/>
      </w:pPr>
    </w:lvl>
    <w:lvl w:ilvl="4">
      <w:numFmt w:val="bullet"/>
      <w:lvlText w:val="•"/>
      <w:lvlJc w:val="left"/>
      <w:pPr>
        <w:ind w:left="3962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5" w15:restartNumberingAfterBreak="0">
    <w:nsid w:val="0000041B"/>
    <w:multiLevelType w:val="multilevel"/>
    <w:tmpl w:val="0000089E"/>
    <w:lvl w:ilvl="0">
      <w:start w:val="8"/>
      <w:numFmt w:val="decimal"/>
      <w:lvlText w:val="%1"/>
      <w:lvlJc w:val="left"/>
      <w:pPr>
        <w:ind w:left="119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3"/>
      </w:pPr>
    </w:lvl>
    <w:lvl w:ilvl="3">
      <w:numFmt w:val="bullet"/>
      <w:lvlText w:val="•"/>
      <w:lvlJc w:val="left"/>
      <w:pPr>
        <w:ind w:left="3002" w:hanging="553"/>
      </w:pPr>
    </w:lvl>
    <w:lvl w:ilvl="4">
      <w:numFmt w:val="bullet"/>
      <w:lvlText w:val="•"/>
      <w:lvlJc w:val="left"/>
      <w:pPr>
        <w:ind w:left="3963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6" w15:restartNumberingAfterBreak="0">
    <w:nsid w:val="0000041C"/>
    <w:multiLevelType w:val="multilevel"/>
    <w:tmpl w:val="0000089F"/>
    <w:lvl w:ilvl="0">
      <w:start w:val="9"/>
      <w:numFmt w:val="decimal"/>
      <w:lvlText w:val="%1"/>
      <w:lvlJc w:val="left"/>
      <w:pPr>
        <w:ind w:left="120" w:hanging="55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2"/>
      </w:pPr>
    </w:lvl>
    <w:lvl w:ilvl="3">
      <w:numFmt w:val="bullet"/>
      <w:lvlText w:val="•"/>
      <w:lvlJc w:val="left"/>
      <w:pPr>
        <w:ind w:left="3002" w:hanging="552"/>
      </w:pPr>
    </w:lvl>
    <w:lvl w:ilvl="4">
      <w:numFmt w:val="bullet"/>
      <w:lvlText w:val="•"/>
      <w:lvlJc w:val="left"/>
      <w:pPr>
        <w:ind w:left="3963" w:hanging="552"/>
      </w:pPr>
    </w:lvl>
    <w:lvl w:ilvl="5">
      <w:numFmt w:val="bullet"/>
      <w:lvlText w:val="•"/>
      <w:lvlJc w:val="left"/>
      <w:pPr>
        <w:ind w:left="4924" w:hanging="552"/>
      </w:pPr>
    </w:lvl>
    <w:lvl w:ilvl="6">
      <w:numFmt w:val="bullet"/>
      <w:lvlText w:val="•"/>
      <w:lvlJc w:val="left"/>
      <w:pPr>
        <w:ind w:left="5884" w:hanging="552"/>
      </w:pPr>
    </w:lvl>
    <w:lvl w:ilvl="7">
      <w:numFmt w:val="bullet"/>
      <w:lvlText w:val="•"/>
      <w:lvlJc w:val="left"/>
      <w:pPr>
        <w:ind w:left="6845" w:hanging="552"/>
      </w:pPr>
    </w:lvl>
    <w:lvl w:ilvl="8">
      <w:numFmt w:val="bullet"/>
      <w:lvlText w:val="•"/>
      <w:lvlJc w:val="left"/>
      <w:pPr>
        <w:ind w:left="7806" w:hanging="552"/>
      </w:pPr>
    </w:lvl>
  </w:abstractNum>
  <w:abstractNum w:abstractNumId="27" w15:restartNumberingAfterBreak="0">
    <w:nsid w:val="0000041D"/>
    <w:multiLevelType w:val="multilevel"/>
    <w:tmpl w:val="000008A0"/>
    <w:lvl w:ilvl="0">
      <w:start w:val="10"/>
      <w:numFmt w:val="decimal"/>
      <w:lvlText w:val="%1"/>
      <w:lvlJc w:val="left"/>
      <w:pPr>
        <w:ind w:left="119" w:hanging="67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7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970" w:hanging="845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2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3123" w:hanging="1052"/>
      </w:pPr>
    </w:lvl>
    <w:lvl w:ilvl="5">
      <w:numFmt w:val="bullet"/>
      <w:lvlText w:val="•"/>
      <w:lvlJc w:val="left"/>
      <w:pPr>
        <w:ind w:left="4224" w:hanging="1052"/>
      </w:pPr>
    </w:lvl>
    <w:lvl w:ilvl="6">
      <w:numFmt w:val="bullet"/>
      <w:lvlText w:val="•"/>
      <w:lvlJc w:val="left"/>
      <w:pPr>
        <w:ind w:left="5325" w:hanging="1052"/>
      </w:pPr>
    </w:lvl>
    <w:lvl w:ilvl="7">
      <w:numFmt w:val="bullet"/>
      <w:lvlText w:val="•"/>
      <w:lvlJc w:val="left"/>
      <w:pPr>
        <w:ind w:left="6425" w:hanging="1052"/>
      </w:pPr>
    </w:lvl>
    <w:lvl w:ilvl="8">
      <w:numFmt w:val="bullet"/>
      <w:lvlText w:val="•"/>
      <w:lvlJc w:val="left"/>
      <w:pPr>
        <w:ind w:left="7526" w:hanging="1052"/>
      </w:pPr>
    </w:lvl>
  </w:abstractNum>
  <w:abstractNum w:abstractNumId="28" w15:restartNumberingAfterBreak="0">
    <w:nsid w:val="0000041E"/>
    <w:multiLevelType w:val="multilevel"/>
    <w:tmpl w:val="000008A1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7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19" w:hanging="12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452" w:hanging="1240"/>
      </w:pPr>
    </w:lvl>
    <w:lvl w:ilvl="5">
      <w:numFmt w:val="bullet"/>
      <w:lvlText w:val="•"/>
      <w:lvlJc w:val="left"/>
      <w:pPr>
        <w:ind w:left="5332" w:hanging="1240"/>
      </w:pPr>
    </w:lvl>
    <w:lvl w:ilvl="6">
      <w:numFmt w:val="bullet"/>
      <w:lvlText w:val="•"/>
      <w:lvlJc w:val="left"/>
      <w:pPr>
        <w:ind w:left="6211" w:hanging="1240"/>
      </w:pPr>
    </w:lvl>
    <w:lvl w:ilvl="7">
      <w:numFmt w:val="bullet"/>
      <w:lvlText w:val="•"/>
      <w:lvlJc w:val="left"/>
      <w:pPr>
        <w:ind w:left="7090" w:hanging="1240"/>
      </w:pPr>
    </w:lvl>
    <w:lvl w:ilvl="8">
      <w:numFmt w:val="bullet"/>
      <w:lvlText w:val="•"/>
      <w:lvlJc w:val="left"/>
      <w:pPr>
        <w:ind w:left="7969" w:hanging="1240"/>
      </w:pPr>
    </w:lvl>
  </w:abstractNum>
  <w:abstractNum w:abstractNumId="29" w15:restartNumberingAfterBreak="0">
    <w:nsid w:val="0000041F"/>
    <w:multiLevelType w:val="multilevel"/>
    <w:tmpl w:val="000008A2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8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4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592" w:hanging="1052"/>
      </w:pPr>
    </w:lvl>
    <w:lvl w:ilvl="5">
      <w:numFmt w:val="bullet"/>
      <w:lvlText w:val="•"/>
      <w:lvlJc w:val="left"/>
      <w:pPr>
        <w:ind w:left="5448" w:hanging="1052"/>
      </w:pPr>
    </w:lvl>
    <w:lvl w:ilvl="6">
      <w:numFmt w:val="bullet"/>
      <w:lvlText w:val="•"/>
      <w:lvlJc w:val="left"/>
      <w:pPr>
        <w:ind w:left="6304" w:hanging="1052"/>
      </w:pPr>
    </w:lvl>
    <w:lvl w:ilvl="7">
      <w:numFmt w:val="bullet"/>
      <w:lvlText w:val="•"/>
      <w:lvlJc w:val="left"/>
      <w:pPr>
        <w:ind w:left="7160" w:hanging="1052"/>
      </w:pPr>
    </w:lvl>
    <w:lvl w:ilvl="8">
      <w:numFmt w:val="bullet"/>
      <w:lvlText w:val="•"/>
      <w:lvlJc w:val="left"/>
      <w:pPr>
        <w:ind w:left="8016" w:hanging="1052"/>
      </w:pPr>
    </w:lvl>
  </w:abstractNum>
  <w:abstractNum w:abstractNumId="30" w15:restartNumberingAfterBreak="0">
    <w:nsid w:val="00000420"/>
    <w:multiLevelType w:val="multilevel"/>
    <w:tmpl w:val="000008A3"/>
    <w:lvl w:ilvl="0">
      <w:start w:val="11"/>
      <w:numFmt w:val="decimal"/>
      <w:lvlText w:val="%1."/>
      <w:lvlJc w:val="left"/>
      <w:pPr>
        <w:ind w:left="3510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4143" w:hanging="424"/>
      </w:pPr>
    </w:lvl>
    <w:lvl w:ilvl="2">
      <w:numFmt w:val="bullet"/>
      <w:lvlText w:val="•"/>
      <w:lvlJc w:val="left"/>
      <w:pPr>
        <w:ind w:left="4777" w:hanging="424"/>
      </w:pPr>
    </w:lvl>
    <w:lvl w:ilvl="3">
      <w:numFmt w:val="bullet"/>
      <w:lvlText w:val="•"/>
      <w:lvlJc w:val="left"/>
      <w:pPr>
        <w:ind w:left="5411" w:hanging="424"/>
      </w:pPr>
    </w:lvl>
    <w:lvl w:ilvl="4">
      <w:numFmt w:val="bullet"/>
      <w:lvlText w:val="•"/>
      <w:lvlJc w:val="left"/>
      <w:pPr>
        <w:ind w:left="6045" w:hanging="424"/>
      </w:pPr>
    </w:lvl>
    <w:lvl w:ilvl="5">
      <w:numFmt w:val="bullet"/>
      <w:lvlText w:val="•"/>
      <w:lvlJc w:val="left"/>
      <w:pPr>
        <w:ind w:left="6679" w:hanging="424"/>
      </w:pPr>
    </w:lvl>
    <w:lvl w:ilvl="6">
      <w:numFmt w:val="bullet"/>
      <w:lvlText w:val="•"/>
      <w:lvlJc w:val="left"/>
      <w:pPr>
        <w:ind w:left="7312" w:hanging="424"/>
      </w:pPr>
    </w:lvl>
    <w:lvl w:ilvl="7">
      <w:numFmt w:val="bullet"/>
      <w:lvlText w:val="•"/>
      <w:lvlJc w:val="left"/>
      <w:pPr>
        <w:ind w:left="7946" w:hanging="424"/>
      </w:pPr>
    </w:lvl>
    <w:lvl w:ilvl="8">
      <w:numFmt w:val="bullet"/>
      <w:lvlText w:val="•"/>
      <w:lvlJc w:val="left"/>
      <w:pPr>
        <w:ind w:left="8580" w:hanging="424"/>
      </w:pPr>
    </w:lvl>
  </w:abstractNum>
  <w:abstractNum w:abstractNumId="31" w15:restartNumberingAfterBreak="0">
    <w:nsid w:val="00000421"/>
    <w:multiLevelType w:val="multilevel"/>
    <w:tmpl w:val="000008A4"/>
    <w:lvl w:ilvl="0">
      <w:start w:val="12"/>
      <w:numFmt w:val="decimal"/>
      <w:lvlText w:val="%1"/>
      <w:lvlJc w:val="left"/>
      <w:pPr>
        <w:ind w:left="119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65" w:hanging="632"/>
      </w:pPr>
    </w:lvl>
    <w:lvl w:ilvl="3">
      <w:numFmt w:val="bullet"/>
      <w:lvlText w:val="•"/>
      <w:lvlJc w:val="left"/>
      <w:pPr>
        <w:ind w:left="3038" w:hanging="632"/>
      </w:pPr>
    </w:lvl>
    <w:lvl w:ilvl="4">
      <w:numFmt w:val="bullet"/>
      <w:lvlText w:val="•"/>
      <w:lvlJc w:val="left"/>
      <w:pPr>
        <w:ind w:left="4011" w:hanging="632"/>
      </w:pPr>
    </w:lvl>
    <w:lvl w:ilvl="5">
      <w:numFmt w:val="bullet"/>
      <w:lvlText w:val="•"/>
      <w:lvlJc w:val="left"/>
      <w:pPr>
        <w:ind w:left="4983" w:hanging="632"/>
      </w:pPr>
    </w:lvl>
    <w:lvl w:ilvl="6">
      <w:numFmt w:val="bullet"/>
      <w:lvlText w:val="•"/>
      <w:lvlJc w:val="left"/>
      <w:pPr>
        <w:ind w:left="5956" w:hanging="632"/>
      </w:pPr>
    </w:lvl>
    <w:lvl w:ilvl="7">
      <w:numFmt w:val="bullet"/>
      <w:lvlText w:val="•"/>
      <w:lvlJc w:val="left"/>
      <w:pPr>
        <w:ind w:left="6929" w:hanging="632"/>
      </w:pPr>
    </w:lvl>
    <w:lvl w:ilvl="8">
      <w:numFmt w:val="bullet"/>
      <w:lvlText w:val="•"/>
      <w:lvlJc w:val="left"/>
      <w:pPr>
        <w:ind w:left="7902" w:hanging="632"/>
      </w:pPr>
    </w:lvl>
  </w:abstractNum>
  <w:abstractNum w:abstractNumId="32" w15:restartNumberingAfterBreak="0">
    <w:nsid w:val="00000422"/>
    <w:multiLevelType w:val="multilevel"/>
    <w:tmpl w:val="000008A5"/>
    <w:lvl w:ilvl="0">
      <w:start w:val="12"/>
      <w:numFmt w:val="decimal"/>
      <w:lvlText w:val="%1"/>
      <w:lvlJc w:val="left"/>
      <w:pPr>
        <w:ind w:left="119" w:hanging="724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19" w:hanging="72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24"/>
      </w:pPr>
    </w:lvl>
    <w:lvl w:ilvl="3">
      <w:numFmt w:val="bullet"/>
      <w:lvlText w:val="•"/>
      <w:lvlJc w:val="left"/>
      <w:pPr>
        <w:ind w:left="3002" w:hanging="724"/>
      </w:pPr>
    </w:lvl>
    <w:lvl w:ilvl="4">
      <w:numFmt w:val="bullet"/>
      <w:lvlText w:val="•"/>
      <w:lvlJc w:val="left"/>
      <w:pPr>
        <w:ind w:left="3963" w:hanging="724"/>
      </w:pPr>
    </w:lvl>
    <w:lvl w:ilvl="5">
      <w:numFmt w:val="bullet"/>
      <w:lvlText w:val="•"/>
      <w:lvlJc w:val="left"/>
      <w:pPr>
        <w:ind w:left="4923" w:hanging="724"/>
      </w:pPr>
    </w:lvl>
    <w:lvl w:ilvl="6">
      <w:numFmt w:val="bullet"/>
      <w:lvlText w:val="•"/>
      <w:lvlJc w:val="left"/>
      <w:pPr>
        <w:ind w:left="5884" w:hanging="724"/>
      </w:pPr>
    </w:lvl>
    <w:lvl w:ilvl="7">
      <w:numFmt w:val="bullet"/>
      <w:lvlText w:val="•"/>
      <w:lvlJc w:val="left"/>
      <w:pPr>
        <w:ind w:left="6845" w:hanging="724"/>
      </w:pPr>
    </w:lvl>
    <w:lvl w:ilvl="8">
      <w:numFmt w:val="bullet"/>
      <w:lvlText w:val="•"/>
      <w:lvlJc w:val="left"/>
      <w:pPr>
        <w:ind w:left="7806" w:hanging="724"/>
      </w:pPr>
    </w:lvl>
  </w:abstractNum>
  <w:abstractNum w:abstractNumId="33" w15:restartNumberingAfterBreak="0">
    <w:nsid w:val="00000423"/>
    <w:multiLevelType w:val="multilevel"/>
    <w:tmpl w:val="000008A6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8" w:hanging="632"/>
      </w:pPr>
    </w:lvl>
    <w:lvl w:ilvl="3">
      <w:numFmt w:val="bullet"/>
      <w:lvlText w:val="•"/>
      <w:lvlJc w:val="left"/>
      <w:pPr>
        <w:ind w:left="4040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5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34" w15:restartNumberingAfterBreak="0">
    <w:nsid w:val="00000424"/>
    <w:multiLevelType w:val="multilevel"/>
    <w:tmpl w:val="000008A7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506" w:hanging="632"/>
      </w:pPr>
    </w:lvl>
    <w:lvl w:ilvl="3">
      <w:numFmt w:val="bullet"/>
      <w:lvlText w:val="•"/>
      <w:lvlJc w:val="left"/>
      <w:pPr>
        <w:ind w:left="3408" w:hanging="632"/>
      </w:pPr>
    </w:lvl>
    <w:lvl w:ilvl="4">
      <w:numFmt w:val="bullet"/>
      <w:lvlText w:val="•"/>
      <w:lvlJc w:val="left"/>
      <w:pPr>
        <w:ind w:left="4311" w:hanging="632"/>
      </w:pPr>
    </w:lvl>
    <w:lvl w:ilvl="5">
      <w:numFmt w:val="bullet"/>
      <w:lvlText w:val="•"/>
      <w:lvlJc w:val="left"/>
      <w:pPr>
        <w:ind w:left="5214" w:hanging="632"/>
      </w:pPr>
    </w:lvl>
    <w:lvl w:ilvl="6">
      <w:numFmt w:val="bullet"/>
      <w:lvlText w:val="•"/>
      <w:lvlJc w:val="left"/>
      <w:pPr>
        <w:ind w:left="6117" w:hanging="632"/>
      </w:pPr>
    </w:lvl>
    <w:lvl w:ilvl="7">
      <w:numFmt w:val="bullet"/>
      <w:lvlText w:val="•"/>
      <w:lvlJc w:val="left"/>
      <w:pPr>
        <w:ind w:left="7019" w:hanging="632"/>
      </w:pPr>
    </w:lvl>
    <w:lvl w:ilvl="8">
      <w:numFmt w:val="bullet"/>
      <w:lvlText w:val="•"/>
      <w:lvlJc w:val="left"/>
      <w:pPr>
        <w:ind w:left="7922" w:hanging="632"/>
      </w:pPr>
    </w:lvl>
  </w:abstractNum>
  <w:abstractNum w:abstractNumId="35" w15:restartNumberingAfterBreak="0">
    <w:nsid w:val="00000425"/>
    <w:multiLevelType w:val="multilevel"/>
    <w:tmpl w:val="000008A8"/>
    <w:lvl w:ilvl="0">
      <w:start w:val="13"/>
      <w:numFmt w:val="decimal"/>
      <w:lvlText w:val="%1"/>
      <w:lvlJc w:val="left"/>
      <w:pPr>
        <w:ind w:left="119" w:hanging="717"/>
      </w:pPr>
      <w:rPr>
        <w:rFonts w:cs="Times New Roman"/>
      </w:rPr>
    </w:lvl>
    <w:lvl w:ilvl="1">
      <w:start w:val="9"/>
      <w:numFmt w:val="decimal"/>
      <w:lvlText w:val="%1.%2."/>
      <w:lvlJc w:val="left"/>
      <w:pPr>
        <w:ind w:left="119" w:hanging="71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17"/>
      </w:pPr>
    </w:lvl>
    <w:lvl w:ilvl="3">
      <w:numFmt w:val="bullet"/>
      <w:lvlText w:val="•"/>
      <w:lvlJc w:val="left"/>
      <w:pPr>
        <w:ind w:left="3002" w:hanging="717"/>
      </w:pPr>
    </w:lvl>
    <w:lvl w:ilvl="4">
      <w:numFmt w:val="bullet"/>
      <w:lvlText w:val="•"/>
      <w:lvlJc w:val="left"/>
      <w:pPr>
        <w:ind w:left="3963" w:hanging="717"/>
      </w:pPr>
    </w:lvl>
    <w:lvl w:ilvl="5">
      <w:numFmt w:val="bullet"/>
      <w:lvlText w:val="•"/>
      <w:lvlJc w:val="left"/>
      <w:pPr>
        <w:ind w:left="4923" w:hanging="717"/>
      </w:pPr>
    </w:lvl>
    <w:lvl w:ilvl="6">
      <w:numFmt w:val="bullet"/>
      <w:lvlText w:val="•"/>
      <w:lvlJc w:val="left"/>
      <w:pPr>
        <w:ind w:left="5884" w:hanging="717"/>
      </w:pPr>
    </w:lvl>
    <w:lvl w:ilvl="7">
      <w:numFmt w:val="bullet"/>
      <w:lvlText w:val="•"/>
      <w:lvlJc w:val="left"/>
      <w:pPr>
        <w:ind w:left="6845" w:hanging="717"/>
      </w:pPr>
    </w:lvl>
    <w:lvl w:ilvl="8">
      <w:numFmt w:val="bullet"/>
      <w:lvlText w:val="•"/>
      <w:lvlJc w:val="left"/>
      <w:pPr>
        <w:ind w:left="7806" w:hanging="717"/>
      </w:pPr>
    </w:lvl>
  </w:abstractNum>
  <w:abstractNum w:abstractNumId="36" w15:restartNumberingAfterBreak="0">
    <w:nsid w:val="00000426"/>
    <w:multiLevelType w:val="multilevel"/>
    <w:tmpl w:val="000008A9"/>
    <w:lvl w:ilvl="0">
      <w:start w:val="14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9" w:hanging="9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09" w:hanging="940"/>
      </w:pPr>
    </w:lvl>
    <w:lvl w:ilvl="4">
      <w:numFmt w:val="bullet"/>
      <w:lvlText w:val="•"/>
      <w:lvlJc w:val="left"/>
      <w:pPr>
        <w:ind w:left="4311" w:hanging="940"/>
      </w:pPr>
    </w:lvl>
    <w:lvl w:ilvl="5">
      <w:numFmt w:val="bullet"/>
      <w:lvlText w:val="•"/>
      <w:lvlJc w:val="left"/>
      <w:pPr>
        <w:ind w:left="5214" w:hanging="940"/>
      </w:pPr>
    </w:lvl>
    <w:lvl w:ilvl="6">
      <w:numFmt w:val="bullet"/>
      <w:lvlText w:val="•"/>
      <w:lvlJc w:val="left"/>
      <w:pPr>
        <w:ind w:left="6117" w:hanging="940"/>
      </w:pPr>
    </w:lvl>
    <w:lvl w:ilvl="7">
      <w:numFmt w:val="bullet"/>
      <w:lvlText w:val="•"/>
      <w:lvlJc w:val="left"/>
      <w:pPr>
        <w:ind w:left="7019" w:hanging="940"/>
      </w:pPr>
    </w:lvl>
    <w:lvl w:ilvl="8">
      <w:numFmt w:val="bullet"/>
      <w:lvlText w:val="•"/>
      <w:lvlJc w:val="left"/>
      <w:pPr>
        <w:ind w:left="7922" w:hanging="940"/>
      </w:pPr>
    </w:lvl>
  </w:abstractNum>
  <w:abstractNum w:abstractNumId="37" w15:restartNumberingAfterBreak="0">
    <w:nsid w:val="00000427"/>
    <w:multiLevelType w:val="multilevel"/>
    <w:tmpl w:val="000008AA"/>
    <w:lvl w:ilvl="0">
      <w:start w:val="15"/>
      <w:numFmt w:val="decimal"/>
      <w:lvlText w:val="%1."/>
      <w:lvlJc w:val="left"/>
      <w:pPr>
        <w:ind w:left="2743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442" w:hanging="424"/>
      </w:pPr>
    </w:lvl>
    <w:lvl w:ilvl="2">
      <w:numFmt w:val="bullet"/>
      <w:lvlText w:val="•"/>
      <w:lvlJc w:val="left"/>
      <w:pPr>
        <w:ind w:left="4140" w:hanging="424"/>
      </w:pPr>
    </w:lvl>
    <w:lvl w:ilvl="3">
      <w:numFmt w:val="bullet"/>
      <w:lvlText w:val="•"/>
      <w:lvlJc w:val="left"/>
      <w:pPr>
        <w:ind w:left="4839" w:hanging="424"/>
      </w:pPr>
    </w:lvl>
    <w:lvl w:ilvl="4">
      <w:numFmt w:val="bullet"/>
      <w:lvlText w:val="•"/>
      <w:lvlJc w:val="left"/>
      <w:pPr>
        <w:ind w:left="5537" w:hanging="424"/>
      </w:pPr>
    </w:lvl>
    <w:lvl w:ilvl="5">
      <w:numFmt w:val="bullet"/>
      <w:lvlText w:val="•"/>
      <w:lvlJc w:val="left"/>
      <w:pPr>
        <w:ind w:left="6235" w:hanging="424"/>
      </w:pPr>
    </w:lvl>
    <w:lvl w:ilvl="6">
      <w:numFmt w:val="bullet"/>
      <w:lvlText w:val="•"/>
      <w:lvlJc w:val="left"/>
      <w:pPr>
        <w:ind w:left="6934" w:hanging="424"/>
      </w:pPr>
    </w:lvl>
    <w:lvl w:ilvl="7">
      <w:numFmt w:val="bullet"/>
      <w:lvlText w:val="•"/>
      <w:lvlJc w:val="left"/>
      <w:pPr>
        <w:ind w:left="7632" w:hanging="424"/>
      </w:pPr>
    </w:lvl>
    <w:lvl w:ilvl="8">
      <w:numFmt w:val="bullet"/>
      <w:lvlText w:val="•"/>
      <w:lvlJc w:val="left"/>
      <w:pPr>
        <w:ind w:left="8331" w:hanging="424"/>
      </w:pPr>
    </w:lvl>
  </w:abstractNum>
  <w:abstractNum w:abstractNumId="38" w15:restartNumberingAfterBreak="0">
    <w:nsid w:val="00000428"/>
    <w:multiLevelType w:val="multilevel"/>
    <w:tmpl w:val="000008AB"/>
    <w:lvl w:ilvl="0">
      <w:start w:val="15"/>
      <w:numFmt w:val="decimal"/>
      <w:lvlText w:val="%1"/>
      <w:lvlJc w:val="left"/>
      <w:pPr>
        <w:ind w:left="120" w:hanging="78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78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80"/>
      </w:pPr>
    </w:lvl>
    <w:lvl w:ilvl="3">
      <w:numFmt w:val="bullet"/>
      <w:lvlText w:val="•"/>
      <w:lvlJc w:val="left"/>
      <w:pPr>
        <w:ind w:left="3002" w:hanging="780"/>
      </w:pPr>
    </w:lvl>
    <w:lvl w:ilvl="4">
      <w:numFmt w:val="bullet"/>
      <w:lvlText w:val="•"/>
      <w:lvlJc w:val="left"/>
      <w:pPr>
        <w:ind w:left="3963" w:hanging="780"/>
      </w:pPr>
    </w:lvl>
    <w:lvl w:ilvl="5">
      <w:numFmt w:val="bullet"/>
      <w:lvlText w:val="•"/>
      <w:lvlJc w:val="left"/>
      <w:pPr>
        <w:ind w:left="4924" w:hanging="780"/>
      </w:pPr>
    </w:lvl>
    <w:lvl w:ilvl="6">
      <w:numFmt w:val="bullet"/>
      <w:lvlText w:val="•"/>
      <w:lvlJc w:val="left"/>
      <w:pPr>
        <w:ind w:left="5884" w:hanging="780"/>
      </w:pPr>
    </w:lvl>
    <w:lvl w:ilvl="7">
      <w:numFmt w:val="bullet"/>
      <w:lvlText w:val="•"/>
      <w:lvlJc w:val="left"/>
      <w:pPr>
        <w:ind w:left="6845" w:hanging="780"/>
      </w:pPr>
    </w:lvl>
    <w:lvl w:ilvl="8">
      <w:numFmt w:val="bullet"/>
      <w:lvlText w:val="•"/>
      <w:lvlJc w:val="left"/>
      <w:pPr>
        <w:ind w:left="7806" w:hanging="780"/>
      </w:pPr>
    </w:lvl>
  </w:abstractNum>
  <w:abstractNum w:abstractNumId="39" w15:restartNumberingAfterBreak="0">
    <w:nsid w:val="00000429"/>
    <w:multiLevelType w:val="multilevel"/>
    <w:tmpl w:val="000008AC"/>
    <w:lvl w:ilvl="0">
      <w:start w:val="15"/>
      <w:numFmt w:val="decimal"/>
      <w:lvlText w:val="%1"/>
      <w:lvlJc w:val="left"/>
      <w:pPr>
        <w:ind w:left="1604" w:hanging="632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604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9" w:hanging="632"/>
      </w:pPr>
    </w:lvl>
    <w:lvl w:ilvl="3">
      <w:numFmt w:val="bullet"/>
      <w:lvlText w:val="•"/>
      <w:lvlJc w:val="left"/>
      <w:pPr>
        <w:ind w:left="4041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6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40" w15:restartNumberingAfterBreak="0">
    <w:nsid w:val="0000042A"/>
    <w:multiLevelType w:val="multilevel"/>
    <w:tmpl w:val="000008AD"/>
    <w:lvl w:ilvl="0">
      <w:start w:val="17"/>
      <w:numFmt w:val="decimal"/>
      <w:lvlText w:val="%1"/>
      <w:lvlJc w:val="left"/>
      <w:pPr>
        <w:ind w:left="119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660"/>
      </w:pPr>
    </w:lvl>
    <w:lvl w:ilvl="3">
      <w:numFmt w:val="bullet"/>
      <w:lvlText w:val="•"/>
      <w:lvlJc w:val="left"/>
      <w:pPr>
        <w:ind w:left="3002" w:hanging="660"/>
      </w:pPr>
    </w:lvl>
    <w:lvl w:ilvl="4">
      <w:numFmt w:val="bullet"/>
      <w:lvlText w:val="•"/>
      <w:lvlJc w:val="left"/>
      <w:pPr>
        <w:ind w:left="3963" w:hanging="660"/>
      </w:pPr>
    </w:lvl>
    <w:lvl w:ilvl="5">
      <w:numFmt w:val="bullet"/>
      <w:lvlText w:val="•"/>
      <w:lvlJc w:val="left"/>
      <w:pPr>
        <w:ind w:left="4923" w:hanging="660"/>
      </w:pPr>
    </w:lvl>
    <w:lvl w:ilvl="6">
      <w:numFmt w:val="bullet"/>
      <w:lvlText w:val="•"/>
      <w:lvlJc w:val="left"/>
      <w:pPr>
        <w:ind w:left="5884" w:hanging="660"/>
      </w:pPr>
    </w:lvl>
    <w:lvl w:ilvl="7">
      <w:numFmt w:val="bullet"/>
      <w:lvlText w:val="•"/>
      <w:lvlJc w:val="left"/>
      <w:pPr>
        <w:ind w:left="6845" w:hanging="660"/>
      </w:pPr>
    </w:lvl>
    <w:lvl w:ilvl="8">
      <w:numFmt w:val="bullet"/>
      <w:lvlText w:val="•"/>
      <w:lvlJc w:val="left"/>
      <w:pPr>
        <w:ind w:left="7806" w:hanging="660"/>
      </w:pPr>
    </w:lvl>
  </w:abstractNum>
  <w:abstractNum w:abstractNumId="41" w15:restartNumberingAfterBreak="0">
    <w:nsid w:val="0000042B"/>
    <w:multiLevelType w:val="multilevel"/>
    <w:tmpl w:val="000008AE"/>
    <w:lvl w:ilvl="0">
      <w:start w:val="18"/>
      <w:numFmt w:val="decimal"/>
      <w:lvlText w:val="%1"/>
      <w:lvlJc w:val="left"/>
      <w:pPr>
        <w:ind w:left="119" w:hanging="70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04"/>
      </w:p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3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42" w15:restartNumberingAfterBreak="0">
    <w:nsid w:val="0000042C"/>
    <w:multiLevelType w:val="multilevel"/>
    <w:tmpl w:val="000008AF"/>
    <w:lvl w:ilvl="0">
      <w:numFmt w:val="bullet"/>
      <w:lvlText w:val="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abstractNum w:abstractNumId="43" w15:restartNumberingAfterBreak="0">
    <w:nsid w:val="0000042D"/>
    <w:multiLevelType w:val="multilevel"/>
    <w:tmpl w:val="000008B0"/>
    <w:lvl w:ilvl="0">
      <w:start w:val="3"/>
      <w:numFmt w:val="decimal"/>
      <w:lvlText w:val="%1"/>
      <w:lvlJc w:val="left"/>
      <w:pPr>
        <w:ind w:left="119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535" w:hanging="336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2446" w:hanging="336"/>
      </w:pPr>
    </w:lvl>
    <w:lvl w:ilvl="3">
      <w:numFmt w:val="bullet"/>
      <w:lvlText w:val="•"/>
      <w:lvlJc w:val="left"/>
      <w:pPr>
        <w:ind w:left="3356" w:hanging="336"/>
      </w:pPr>
    </w:lvl>
    <w:lvl w:ilvl="4">
      <w:numFmt w:val="bullet"/>
      <w:lvlText w:val="•"/>
      <w:lvlJc w:val="left"/>
      <w:pPr>
        <w:ind w:left="4266" w:hanging="336"/>
      </w:pPr>
    </w:lvl>
    <w:lvl w:ilvl="5">
      <w:numFmt w:val="bullet"/>
      <w:lvlText w:val="•"/>
      <w:lvlJc w:val="left"/>
      <w:pPr>
        <w:ind w:left="5176" w:hanging="336"/>
      </w:pPr>
    </w:lvl>
    <w:lvl w:ilvl="6">
      <w:numFmt w:val="bullet"/>
      <w:lvlText w:val="•"/>
      <w:lvlJc w:val="left"/>
      <w:pPr>
        <w:ind w:left="6087" w:hanging="336"/>
      </w:pPr>
    </w:lvl>
    <w:lvl w:ilvl="7">
      <w:numFmt w:val="bullet"/>
      <w:lvlText w:val="•"/>
      <w:lvlJc w:val="left"/>
      <w:pPr>
        <w:ind w:left="6997" w:hanging="336"/>
      </w:pPr>
    </w:lvl>
    <w:lvl w:ilvl="8">
      <w:numFmt w:val="bullet"/>
      <w:lvlText w:val="•"/>
      <w:lvlJc w:val="left"/>
      <w:pPr>
        <w:ind w:left="7907" w:hanging="336"/>
      </w:pPr>
    </w:lvl>
  </w:abstractNum>
  <w:abstractNum w:abstractNumId="44" w15:restartNumberingAfterBreak="0">
    <w:nsid w:val="0000042E"/>
    <w:multiLevelType w:val="multilevel"/>
    <w:tmpl w:val="000008B1"/>
    <w:lvl w:ilvl="0">
      <w:numFmt w:val="bullet"/>
      <w:lvlText w:val="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num w:numId="1">
    <w:abstractNumId w:val="44"/>
  </w:num>
  <w:num w:numId="2">
    <w:abstractNumId w:val="43"/>
  </w:num>
  <w:num w:numId="3">
    <w:abstractNumId w:val="42"/>
  </w:num>
  <w:num w:numId="4">
    <w:abstractNumId w:val="41"/>
  </w:num>
  <w:num w:numId="5">
    <w:abstractNumId w:val="40"/>
  </w:num>
  <w:num w:numId="6">
    <w:abstractNumId w:val="39"/>
  </w:num>
  <w:num w:numId="7">
    <w:abstractNumId w:val="38"/>
  </w:num>
  <w:num w:numId="8">
    <w:abstractNumId w:val="37"/>
  </w:num>
  <w:num w:numId="9">
    <w:abstractNumId w:val="36"/>
  </w:num>
  <w:num w:numId="10">
    <w:abstractNumId w:val="35"/>
  </w:num>
  <w:num w:numId="11">
    <w:abstractNumId w:val="34"/>
  </w:num>
  <w:num w:numId="12">
    <w:abstractNumId w:val="33"/>
  </w:num>
  <w:num w:numId="13">
    <w:abstractNumId w:val="32"/>
  </w:num>
  <w:num w:numId="14">
    <w:abstractNumId w:val="31"/>
  </w:num>
  <w:num w:numId="15">
    <w:abstractNumId w:val="30"/>
  </w:num>
  <w:num w:numId="16">
    <w:abstractNumId w:val="29"/>
  </w:num>
  <w:num w:numId="17">
    <w:abstractNumId w:val="28"/>
  </w:num>
  <w:num w:numId="18">
    <w:abstractNumId w:val="27"/>
  </w:num>
  <w:num w:numId="19">
    <w:abstractNumId w:val="26"/>
  </w:num>
  <w:num w:numId="20">
    <w:abstractNumId w:val="25"/>
  </w:num>
  <w:num w:numId="21">
    <w:abstractNumId w:val="24"/>
  </w:num>
  <w:num w:numId="22">
    <w:abstractNumId w:val="23"/>
  </w:num>
  <w:num w:numId="23">
    <w:abstractNumId w:val="22"/>
  </w:num>
  <w:num w:numId="24">
    <w:abstractNumId w:val="21"/>
  </w:num>
  <w:num w:numId="25">
    <w:abstractNumId w:val="20"/>
  </w:num>
  <w:num w:numId="26">
    <w:abstractNumId w:val="19"/>
  </w:num>
  <w:num w:numId="27">
    <w:abstractNumId w:val="18"/>
  </w:num>
  <w:num w:numId="28">
    <w:abstractNumId w:val="17"/>
  </w:num>
  <w:num w:numId="29">
    <w:abstractNumId w:val="16"/>
  </w:num>
  <w:num w:numId="30">
    <w:abstractNumId w:val="15"/>
  </w:num>
  <w:num w:numId="31">
    <w:abstractNumId w:val="14"/>
  </w:num>
  <w:num w:numId="32">
    <w:abstractNumId w:val="13"/>
  </w:num>
  <w:num w:numId="33">
    <w:abstractNumId w:val="12"/>
  </w:num>
  <w:num w:numId="34">
    <w:abstractNumId w:val="11"/>
  </w:num>
  <w:num w:numId="35">
    <w:abstractNumId w:val="10"/>
  </w:num>
  <w:num w:numId="36">
    <w:abstractNumId w:val="9"/>
  </w:num>
  <w:num w:numId="37">
    <w:abstractNumId w:val="8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3D0"/>
    <w:rsid w:val="00016FEB"/>
    <w:rsid w:val="00065D6F"/>
    <w:rsid w:val="00172434"/>
    <w:rsid w:val="001D3A96"/>
    <w:rsid w:val="002053D0"/>
    <w:rsid w:val="002A4B92"/>
    <w:rsid w:val="002C7382"/>
    <w:rsid w:val="003329CE"/>
    <w:rsid w:val="00365472"/>
    <w:rsid w:val="003B2435"/>
    <w:rsid w:val="00487BD5"/>
    <w:rsid w:val="00497629"/>
    <w:rsid w:val="004D3682"/>
    <w:rsid w:val="004F4CBC"/>
    <w:rsid w:val="00544F1B"/>
    <w:rsid w:val="005F17B3"/>
    <w:rsid w:val="0065206A"/>
    <w:rsid w:val="006C2FE6"/>
    <w:rsid w:val="00791C62"/>
    <w:rsid w:val="007932DB"/>
    <w:rsid w:val="007B6602"/>
    <w:rsid w:val="007B6FAD"/>
    <w:rsid w:val="007E0F7C"/>
    <w:rsid w:val="008050BA"/>
    <w:rsid w:val="00845406"/>
    <w:rsid w:val="008C1327"/>
    <w:rsid w:val="008E773C"/>
    <w:rsid w:val="009745D5"/>
    <w:rsid w:val="009A1F99"/>
    <w:rsid w:val="009D1271"/>
    <w:rsid w:val="00A21DCE"/>
    <w:rsid w:val="00A3745E"/>
    <w:rsid w:val="00B17B7F"/>
    <w:rsid w:val="00BC54E4"/>
    <w:rsid w:val="00BC5D71"/>
    <w:rsid w:val="00BF53AA"/>
    <w:rsid w:val="00C07AC0"/>
    <w:rsid w:val="00C37BAD"/>
    <w:rsid w:val="00C63B14"/>
    <w:rsid w:val="00C84E8F"/>
    <w:rsid w:val="00CA7030"/>
    <w:rsid w:val="00D428E0"/>
    <w:rsid w:val="00D46628"/>
    <w:rsid w:val="00D847AF"/>
    <w:rsid w:val="00DB59CE"/>
    <w:rsid w:val="00DC14E8"/>
    <w:rsid w:val="00DD18F4"/>
    <w:rsid w:val="00E160BF"/>
    <w:rsid w:val="00EE040F"/>
    <w:rsid w:val="00F43D2B"/>
    <w:rsid w:val="00F4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2AB68DE5"/>
  <w14:defaultImageDpi w14:val="0"/>
  <w15:docId w15:val="{F9C38F20-FCA7-4140-9F4C-75E99A1BC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ind w:left="1720"/>
      <w:outlineLvl w:val="0"/>
    </w:pPr>
    <w:rPr>
      <w:b/>
      <w:bCs/>
      <w:sz w:val="56"/>
      <w:szCs w:val="56"/>
    </w:rPr>
  </w:style>
  <w:style w:type="paragraph" w:styleId="2">
    <w:name w:val="heading 2"/>
    <w:basedOn w:val="a"/>
    <w:next w:val="a"/>
    <w:link w:val="20"/>
    <w:uiPriority w:val="1"/>
    <w:qFormat/>
    <w:pPr>
      <w:spacing w:before="198"/>
      <w:ind w:left="2732"/>
      <w:outlineLvl w:val="1"/>
    </w:pPr>
    <w:rPr>
      <w:sz w:val="44"/>
      <w:szCs w:val="44"/>
      <w:u w:val="single"/>
    </w:rPr>
  </w:style>
  <w:style w:type="paragraph" w:styleId="3">
    <w:name w:val="heading 3"/>
    <w:basedOn w:val="a"/>
    <w:next w:val="a"/>
    <w:link w:val="30"/>
    <w:uiPriority w:val="1"/>
    <w:qFormat/>
    <w:pPr>
      <w:ind w:left="581"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link w:val="40"/>
    <w:uiPriority w:val="1"/>
    <w:qFormat/>
    <w:pPr>
      <w:spacing w:before="33"/>
      <w:ind w:left="1589"/>
      <w:outlineLvl w:val="3"/>
    </w:pPr>
    <w:rPr>
      <w:b/>
      <w:bCs/>
      <w:sz w:val="32"/>
      <w:szCs w:val="32"/>
      <w:u w:val="single"/>
    </w:rPr>
  </w:style>
  <w:style w:type="paragraph" w:styleId="5">
    <w:name w:val="heading 5"/>
    <w:basedOn w:val="a"/>
    <w:next w:val="a"/>
    <w:link w:val="50"/>
    <w:uiPriority w:val="1"/>
    <w:qFormat/>
    <w:pPr>
      <w:ind w:left="3134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1"/>
    <w:qFormat/>
    <w:pPr>
      <w:spacing w:before="6"/>
      <w:ind w:left="952"/>
      <w:outlineLvl w:val="5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locked/>
    <w:rPr>
      <w:rFonts w:cs="Times New Roman"/>
      <w:b/>
      <w:bCs/>
    </w:rPr>
  </w:style>
  <w:style w:type="paragraph" w:styleId="a3">
    <w:name w:val="Body Text"/>
    <w:basedOn w:val="a"/>
    <w:link w:val="a4"/>
    <w:uiPriority w:val="1"/>
    <w:qFormat/>
    <w:pPr>
      <w:ind w:left="119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1"/>
    <w:locked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uiPriority w:val="99"/>
    <w:rsid w:val="00D428E0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7E0F7C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7E0F7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4998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ragorn-studi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2021-05-09T11:33:00Z</dcterms:created>
  <dcterms:modified xsi:type="dcterms:W3CDTF">2021-05-09T11:33:00Z</dcterms:modified>
</cp:coreProperties>
</file>