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32E26" w14:textId="77777777" w:rsidR="004413AD" w:rsidRPr="00065D6F" w:rsidRDefault="004413AD" w:rsidP="004413AD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27C32E27" w14:textId="77777777" w:rsidR="004413AD" w:rsidRDefault="004413AD" w:rsidP="004413AD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277BF9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27C32E28" w14:textId="77777777" w:rsidR="004413AD" w:rsidRDefault="004413AD" w:rsidP="004413AD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 w:rsidRPr="00A21DCE">
        <w:rPr>
          <w:b/>
          <w:bCs/>
          <w:spacing w:val="-1"/>
        </w:rPr>
        <w:t xml:space="preserve"> </w:t>
      </w:r>
      <w:r w:rsidR="007A4586">
        <w:rPr>
          <w:b/>
          <w:bCs/>
          <w:color w:val="FF0000"/>
          <w:sz w:val="56"/>
          <w:szCs w:val="56"/>
        </w:rPr>
        <w:t>«ДЕНЬ РОССИИ»</w:t>
      </w:r>
      <w:r w:rsidR="00277BF9">
        <w:rPr>
          <w:b/>
          <w:bCs/>
          <w:color w:val="FF0000"/>
          <w:sz w:val="56"/>
          <w:szCs w:val="56"/>
        </w:rPr>
        <w:t>,</w:t>
      </w:r>
    </w:p>
    <w:p w14:paraId="27C32E29" w14:textId="77777777" w:rsidR="004413AD" w:rsidRDefault="004413AD" w:rsidP="004413AD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27C32E2A" w14:textId="77777777" w:rsidR="004413AD" w:rsidRDefault="004413AD" w:rsidP="004413AD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27C32E2B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014528" w14:paraId="27C32E2F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2C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2D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2E" w14:textId="77777777" w:rsidR="00D46628" w:rsidRPr="00014528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014528">
              <w:rPr>
                <w:b/>
                <w:bCs/>
                <w:spacing w:val="-1"/>
                <w:sz w:val="28"/>
                <w:szCs w:val="28"/>
              </w:rPr>
              <w:t>«Песни</w:t>
            </w:r>
            <w:r w:rsidRPr="00014528">
              <w:rPr>
                <w:b/>
                <w:bCs/>
                <w:sz w:val="28"/>
                <w:szCs w:val="28"/>
              </w:rPr>
              <w:t xml:space="preserve"> </w:t>
            </w:r>
            <w:r w:rsidRPr="00014528">
              <w:rPr>
                <w:b/>
                <w:bCs/>
                <w:spacing w:val="-1"/>
                <w:sz w:val="28"/>
                <w:szCs w:val="28"/>
              </w:rPr>
              <w:t>из</w:t>
            </w:r>
            <w:r w:rsidRPr="00014528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b/>
                <w:bCs/>
                <w:spacing w:val="-1"/>
                <w:sz w:val="28"/>
                <w:szCs w:val="28"/>
              </w:rPr>
              <w:t>репертуара</w:t>
            </w:r>
            <w:r w:rsidRPr="00014528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014528">
              <w:rPr>
                <w:b/>
                <w:bCs/>
                <w:spacing w:val="-1"/>
                <w:sz w:val="28"/>
                <w:szCs w:val="28"/>
              </w:rPr>
              <w:t>Филиппа</w:t>
            </w:r>
            <w:r w:rsidRPr="00014528">
              <w:rPr>
                <w:b/>
                <w:bCs/>
                <w:spacing w:val="25"/>
                <w:sz w:val="28"/>
                <w:szCs w:val="28"/>
              </w:rPr>
              <w:t xml:space="preserve"> </w:t>
            </w:r>
            <w:r w:rsidRPr="00014528">
              <w:rPr>
                <w:b/>
                <w:bCs/>
                <w:spacing w:val="-1"/>
                <w:sz w:val="28"/>
                <w:szCs w:val="28"/>
              </w:rPr>
              <w:t>Киркорова»</w:t>
            </w:r>
          </w:p>
        </w:tc>
      </w:tr>
      <w:tr w:rsidR="00D46628" w:rsidRPr="00014528" w14:paraId="27C32E34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0" w14:textId="77777777" w:rsidR="00D46628" w:rsidRPr="000145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1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32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33" w14:textId="77777777" w:rsidR="00D46628" w:rsidRPr="00014528" w:rsidRDefault="00D46628"/>
        </w:tc>
      </w:tr>
      <w:tr w:rsidR="00D46628" w:rsidRPr="00014528" w14:paraId="27C32E3A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5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014528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6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014528">
              <w:rPr>
                <w:spacing w:val="-1"/>
                <w:sz w:val="28"/>
                <w:szCs w:val="28"/>
              </w:rPr>
              <w:t>Наименование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учреждения</w:t>
            </w:r>
          </w:p>
          <w:p w14:paraId="27C32E37" w14:textId="77777777" w:rsidR="00D46628" w:rsidRPr="00014528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014528">
              <w:rPr>
                <w:spacing w:val="-2"/>
                <w:sz w:val="28"/>
                <w:szCs w:val="28"/>
              </w:rPr>
              <w:t>(адрес,</w:t>
            </w:r>
            <w:r w:rsidRPr="00014528">
              <w:rPr>
                <w:spacing w:val="4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38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39" w14:textId="77777777" w:rsidR="00D46628" w:rsidRPr="00014528" w:rsidRDefault="00D46628"/>
        </w:tc>
      </w:tr>
      <w:tr w:rsidR="00D46628" w:rsidRPr="00014528" w14:paraId="27C32E3F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B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3C" w14:textId="77777777" w:rsidR="00D46628" w:rsidRPr="00014528" w:rsidRDefault="00D46628">
            <w:pPr>
              <w:pStyle w:val="TableParagraph"/>
              <w:kinsoku w:val="0"/>
              <w:overflowPunct w:val="0"/>
              <w:ind w:left="98" w:right="804"/>
            </w:pPr>
            <w:r w:rsidRPr="00014528">
              <w:rPr>
                <w:spacing w:val="-1"/>
                <w:sz w:val="28"/>
                <w:szCs w:val="28"/>
              </w:rPr>
              <w:t>ФИО</w:t>
            </w:r>
            <w:r w:rsidRPr="00014528">
              <w:rPr>
                <w:spacing w:val="3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участника/название</w:t>
            </w:r>
            <w:r w:rsidRPr="00014528">
              <w:rPr>
                <w:spacing w:val="2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коллектива/количество</w:t>
            </w:r>
            <w:r w:rsidRPr="00014528">
              <w:rPr>
                <w:spacing w:val="22"/>
                <w:sz w:val="28"/>
                <w:szCs w:val="28"/>
              </w:rPr>
              <w:t xml:space="preserve"> </w:t>
            </w:r>
            <w:r w:rsidRPr="00014528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3D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3E" w14:textId="77777777" w:rsidR="00D46628" w:rsidRPr="00014528" w:rsidRDefault="00D46628"/>
        </w:tc>
      </w:tr>
      <w:tr w:rsidR="00D46628" w:rsidRPr="00014528" w14:paraId="27C32E44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0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1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ФИО</w:t>
            </w:r>
            <w:r w:rsidRPr="00014528">
              <w:rPr>
                <w:spacing w:val="3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руководителя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42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43" w14:textId="77777777" w:rsidR="00D46628" w:rsidRPr="00014528" w:rsidRDefault="00D46628"/>
        </w:tc>
      </w:tr>
      <w:tr w:rsidR="00D46628" w:rsidRPr="00014528" w14:paraId="27C32E49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5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6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Возрастная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47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48" w14:textId="77777777" w:rsidR="00D46628" w:rsidRPr="00014528" w:rsidRDefault="00D46628"/>
        </w:tc>
      </w:tr>
      <w:tr w:rsidR="00D46628" w:rsidRPr="00014528" w14:paraId="27C32E4E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A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4B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Ссылка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4C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4D" w14:textId="77777777" w:rsidR="00D46628" w:rsidRPr="00014528" w:rsidRDefault="00D46628"/>
        </w:tc>
      </w:tr>
      <w:tr w:rsidR="00D46628" w:rsidRPr="00014528" w14:paraId="27C32E53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C32E4F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014528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0" w14:textId="77777777" w:rsidR="00D46628" w:rsidRPr="00014528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014528">
              <w:rPr>
                <w:spacing w:val="-1"/>
                <w:sz w:val="28"/>
                <w:szCs w:val="28"/>
              </w:rPr>
              <w:t>Название</w:t>
            </w:r>
            <w:r w:rsidRPr="00014528">
              <w:rPr>
                <w:spacing w:val="-3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1" w14:textId="77777777" w:rsidR="00D46628" w:rsidRPr="00014528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014528">
              <w:rPr>
                <w:spacing w:val="-1"/>
                <w:sz w:val="28"/>
                <w:szCs w:val="28"/>
              </w:rPr>
              <w:t>Авторы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2"/>
                <w:sz w:val="28"/>
                <w:szCs w:val="28"/>
              </w:rPr>
              <w:t>музыки</w:t>
            </w:r>
            <w:r w:rsidRPr="00014528">
              <w:rPr>
                <w:sz w:val="28"/>
                <w:szCs w:val="28"/>
              </w:rPr>
              <w:t xml:space="preserve"> и </w:t>
            </w:r>
            <w:r w:rsidRPr="00014528">
              <w:rPr>
                <w:spacing w:val="-1"/>
                <w:sz w:val="28"/>
                <w:szCs w:val="28"/>
              </w:rPr>
              <w:t>слов</w:t>
            </w:r>
            <w:r w:rsidRPr="00014528">
              <w:rPr>
                <w:spacing w:val="23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(ФИО</w:t>
            </w:r>
            <w:r w:rsidRPr="00014528">
              <w:rPr>
                <w:spacing w:val="3"/>
                <w:sz w:val="28"/>
                <w:szCs w:val="28"/>
              </w:rPr>
              <w:t xml:space="preserve"> </w:t>
            </w:r>
            <w:r w:rsidRPr="00014528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2" w14:textId="77777777" w:rsidR="00D46628" w:rsidRPr="00014528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014528">
              <w:rPr>
                <w:spacing w:val="-1"/>
                <w:sz w:val="28"/>
                <w:szCs w:val="28"/>
              </w:rPr>
              <w:t>Хроно</w:t>
            </w:r>
            <w:r w:rsidRPr="00014528">
              <w:rPr>
                <w:spacing w:val="24"/>
                <w:sz w:val="28"/>
                <w:szCs w:val="28"/>
              </w:rPr>
              <w:t xml:space="preserve"> </w:t>
            </w:r>
            <w:r w:rsidRPr="00014528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014528" w14:paraId="27C32E58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C32E54" w14:textId="77777777" w:rsidR="00D46628" w:rsidRPr="000145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5" w14:textId="77777777" w:rsidR="00D46628" w:rsidRPr="000145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6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7" w14:textId="77777777" w:rsidR="00D46628" w:rsidRPr="00014528" w:rsidRDefault="00D46628"/>
        </w:tc>
      </w:tr>
      <w:tr w:rsidR="00D46628" w:rsidRPr="00014528" w14:paraId="27C32E5D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C32E59" w14:textId="77777777" w:rsidR="00D46628" w:rsidRPr="000145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A" w14:textId="77777777" w:rsidR="00D46628" w:rsidRPr="000145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B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C" w14:textId="77777777" w:rsidR="00D46628" w:rsidRPr="00014528" w:rsidRDefault="00D46628"/>
        </w:tc>
      </w:tr>
      <w:tr w:rsidR="00D46628" w:rsidRPr="00014528" w14:paraId="27C32E62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E" w14:textId="77777777" w:rsidR="00D46628" w:rsidRPr="000145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5F" w14:textId="77777777" w:rsidR="00D46628" w:rsidRPr="000145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0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1" w14:textId="77777777" w:rsidR="00D46628" w:rsidRPr="00014528" w:rsidRDefault="00D46628"/>
        </w:tc>
      </w:tr>
      <w:tr w:rsidR="00D46628" w:rsidRPr="00014528" w14:paraId="27C32E67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3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014528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4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Контактный</w:t>
            </w:r>
            <w:r w:rsidRPr="00014528">
              <w:rPr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65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66" w14:textId="77777777" w:rsidR="00D46628" w:rsidRPr="00014528" w:rsidRDefault="00D46628"/>
        </w:tc>
      </w:tr>
      <w:tr w:rsidR="00D46628" w:rsidRPr="00014528" w14:paraId="27C32E6C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8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014528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9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014528">
              <w:rPr>
                <w:spacing w:val="-1"/>
                <w:sz w:val="28"/>
                <w:szCs w:val="28"/>
              </w:rPr>
              <w:t>Электронная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6A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6B" w14:textId="77777777" w:rsidR="00D46628" w:rsidRPr="00014528" w:rsidRDefault="00D46628"/>
        </w:tc>
      </w:tr>
      <w:tr w:rsidR="00D46628" w:rsidRPr="00014528" w14:paraId="27C32E71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D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014528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6E" w14:textId="77777777" w:rsidR="00D46628" w:rsidRPr="000145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014528">
              <w:rPr>
                <w:sz w:val="28"/>
                <w:szCs w:val="28"/>
              </w:rPr>
              <w:t>Дата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заполнения</w:t>
            </w:r>
            <w:r w:rsidRPr="00014528">
              <w:rPr>
                <w:spacing w:val="1"/>
                <w:sz w:val="28"/>
                <w:szCs w:val="28"/>
              </w:rPr>
              <w:t xml:space="preserve"> </w:t>
            </w:r>
            <w:r w:rsidRPr="00014528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32E6F" w14:textId="77777777" w:rsidR="00D46628" w:rsidRPr="000145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32E70" w14:textId="77777777" w:rsidR="00D46628" w:rsidRPr="00014528" w:rsidRDefault="00D46628"/>
        </w:tc>
      </w:tr>
    </w:tbl>
    <w:p w14:paraId="27C32E72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27C32E73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27C32E74" w14:textId="77777777" w:rsidR="00351F95" w:rsidRDefault="00351F95" w:rsidP="00351F95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27C32E75" w14:textId="77777777" w:rsidR="00351F95" w:rsidRDefault="00095A37" w:rsidP="00351F95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351F95">
          <w:rPr>
            <w:rStyle w:val="a6"/>
            <w:spacing w:val="-1"/>
            <w:u w:val="thick"/>
          </w:rPr>
          <w:t>aragorn-studio@mail.ru</w:t>
        </w:r>
      </w:hyperlink>
    </w:p>
    <w:p w14:paraId="27C32E76" w14:textId="77777777" w:rsidR="00351F95" w:rsidRDefault="00351F95" w:rsidP="00351F95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27C32E77" w14:textId="77777777" w:rsidR="00487BD5" w:rsidRDefault="00351F95" w:rsidP="00351F95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27C32E78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32E7B" w14:textId="77777777" w:rsidR="00014528" w:rsidRDefault="00014528">
      <w:r>
        <w:separator/>
      </w:r>
    </w:p>
  </w:endnote>
  <w:endnote w:type="continuationSeparator" w:id="0">
    <w:p w14:paraId="27C32E7C" w14:textId="77777777" w:rsidR="00014528" w:rsidRDefault="0001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32E7D" w14:textId="738D5DD4" w:rsidR="00D46628" w:rsidRDefault="00095A37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7C32E7E" wp14:editId="37F600E7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32E7F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32E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27C32E7F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32E79" w14:textId="77777777" w:rsidR="00014528" w:rsidRDefault="00014528">
      <w:r>
        <w:separator/>
      </w:r>
    </w:p>
  </w:footnote>
  <w:footnote w:type="continuationSeparator" w:id="0">
    <w:p w14:paraId="27C32E7A" w14:textId="77777777" w:rsidR="00014528" w:rsidRDefault="00014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14528"/>
    <w:rsid w:val="00065D6F"/>
    <w:rsid w:val="00095A37"/>
    <w:rsid w:val="00172434"/>
    <w:rsid w:val="001D3A96"/>
    <w:rsid w:val="002053D0"/>
    <w:rsid w:val="00277BF9"/>
    <w:rsid w:val="002A4B92"/>
    <w:rsid w:val="00351F95"/>
    <w:rsid w:val="003B2435"/>
    <w:rsid w:val="004413AD"/>
    <w:rsid w:val="00487BD5"/>
    <w:rsid w:val="00497629"/>
    <w:rsid w:val="00516D7D"/>
    <w:rsid w:val="007932DB"/>
    <w:rsid w:val="007A4586"/>
    <w:rsid w:val="007B6FAD"/>
    <w:rsid w:val="007E0F7C"/>
    <w:rsid w:val="00845406"/>
    <w:rsid w:val="008E773C"/>
    <w:rsid w:val="009A1F99"/>
    <w:rsid w:val="009D1271"/>
    <w:rsid w:val="00A21DCE"/>
    <w:rsid w:val="00B17B7F"/>
    <w:rsid w:val="00BC54E4"/>
    <w:rsid w:val="00BC5D71"/>
    <w:rsid w:val="00BF03A6"/>
    <w:rsid w:val="00BF53AA"/>
    <w:rsid w:val="00C37BAD"/>
    <w:rsid w:val="00C63B14"/>
    <w:rsid w:val="00CA7030"/>
    <w:rsid w:val="00D428E0"/>
    <w:rsid w:val="00D46628"/>
    <w:rsid w:val="00D60E9C"/>
    <w:rsid w:val="00DB59CE"/>
    <w:rsid w:val="00DC14E8"/>
    <w:rsid w:val="00DD18F4"/>
    <w:rsid w:val="00DF43AA"/>
    <w:rsid w:val="00E160BF"/>
    <w:rsid w:val="00E73FFC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7C32E26"/>
  <w14:defaultImageDpi w14:val="0"/>
  <w15:docId w15:val="{A77CEE90-12E1-4C8E-8D17-52A86E96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9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2021-05-09T11:30:00Z</dcterms:created>
  <dcterms:modified xsi:type="dcterms:W3CDTF">2021-05-09T11:30:00Z</dcterms:modified>
</cp:coreProperties>
</file>